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80" w:rsidRDefault="00DA4BA6" w:rsidP="00D3328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-104140</wp:posOffset>
            </wp:positionV>
            <wp:extent cx="549275" cy="685800"/>
            <wp:effectExtent l="19050" t="0" r="3175" b="0"/>
            <wp:wrapNone/>
            <wp:docPr id="4" name="Рисунок 4" descr="Герб Харь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Харьковск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BA6" w:rsidRDefault="00DA4BA6" w:rsidP="00D33280">
      <w:pPr>
        <w:jc w:val="center"/>
        <w:rPr>
          <w:noProof/>
          <w:sz w:val="28"/>
          <w:szCs w:val="28"/>
        </w:rPr>
      </w:pPr>
    </w:p>
    <w:p w:rsidR="00DA4BA6" w:rsidRPr="00D0034C" w:rsidRDefault="00DA4BA6" w:rsidP="00D33280">
      <w:pPr>
        <w:jc w:val="center"/>
        <w:rPr>
          <w:sz w:val="28"/>
          <w:szCs w:val="28"/>
        </w:rPr>
      </w:pPr>
    </w:p>
    <w:p w:rsidR="00D33280" w:rsidRPr="00D0034C" w:rsidRDefault="00DA4BA6" w:rsidP="00D332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ХАРЬКОВСКОГО</w:t>
      </w:r>
      <w:r w:rsidR="00D33280" w:rsidRPr="00D0034C">
        <w:rPr>
          <w:b/>
          <w:sz w:val="28"/>
          <w:szCs w:val="28"/>
        </w:rPr>
        <w:t xml:space="preserve"> СЕЛЬСКОГО ПОСЕЛЕНИЯ</w:t>
      </w:r>
    </w:p>
    <w:p w:rsidR="00D33280" w:rsidRPr="00D0034C" w:rsidRDefault="00D33280" w:rsidP="00D33280">
      <w:pPr>
        <w:jc w:val="center"/>
        <w:rPr>
          <w:b/>
          <w:sz w:val="28"/>
          <w:szCs w:val="28"/>
        </w:rPr>
      </w:pPr>
      <w:r w:rsidRPr="00D0034C">
        <w:rPr>
          <w:b/>
          <w:sz w:val="28"/>
          <w:szCs w:val="28"/>
        </w:rPr>
        <w:t>ЛАБИНСК</w:t>
      </w:r>
      <w:r w:rsidR="00986C8B">
        <w:rPr>
          <w:b/>
          <w:sz w:val="28"/>
          <w:szCs w:val="28"/>
        </w:rPr>
        <w:t>ОГО</w:t>
      </w:r>
      <w:r w:rsidRPr="00D0034C">
        <w:rPr>
          <w:b/>
          <w:sz w:val="28"/>
          <w:szCs w:val="28"/>
        </w:rPr>
        <w:t xml:space="preserve"> РАЙОН</w:t>
      </w:r>
      <w:r w:rsidR="00986C8B">
        <w:rPr>
          <w:b/>
          <w:sz w:val="28"/>
          <w:szCs w:val="28"/>
        </w:rPr>
        <w:t>А</w:t>
      </w:r>
    </w:p>
    <w:p w:rsidR="00D33280" w:rsidRPr="00D0034C" w:rsidRDefault="00D33280" w:rsidP="00D33280">
      <w:pPr>
        <w:jc w:val="center"/>
        <w:rPr>
          <w:b/>
          <w:sz w:val="32"/>
          <w:szCs w:val="32"/>
        </w:rPr>
      </w:pPr>
      <w:r w:rsidRPr="00D0034C">
        <w:rPr>
          <w:b/>
          <w:sz w:val="32"/>
          <w:szCs w:val="32"/>
        </w:rPr>
        <w:t>П О С Т А Н О В Л Е Н И Е</w:t>
      </w:r>
    </w:p>
    <w:p w:rsidR="00251B98" w:rsidRDefault="00251B98" w:rsidP="00251B98">
      <w:pPr>
        <w:suppressAutoHyphens/>
        <w:jc w:val="center"/>
        <w:rPr>
          <w:b/>
          <w:sz w:val="28"/>
          <w:szCs w:val="28"/>
        </w:rPr>
      </w:pPr>
    </w:p>
    <w:p w:rsidR="0079414B" w:rsidRPr="000A1EF8" w:rsidRDefault="0079414B" w:rsidP="0079414B">
      <w:pPr>
        <w:jc w:val="center"/>
        <w:rPr>
          <w:sz w:val="28"/>
          <w:szCs w:val="28"/>
        </w:rPr>
      </w:pPr>
      <w:r w:rsidRPr="000A1EF8">
        <w:rPr>
          <w:sz w:val="28"/>
          <w:szCs w:val="28"/>
        </w:rPr>
        <w:t xml:space="preserve">от </w:t>
      </w:r>
      <w:r w:rsidR="00DA4BA6">
        <w:rPr>
          <w:sz w:val="28"/>
          <w:szCs w:val="28"/>
        </w:rPr>
        <w:t>_________</w:t>
      </w:r>
      <w:r w:rsidRPr="000A1EF8">
        <w:rPr>
          <w:sz w:val="28"/>
          <w:szCs w:val="28"/>
        </w:rPr>
        <w:t xml:space="preserve">                                                                      </w:t>
      </w:r>
      <w:r w:rsidR="00DA4BA6">
        <w:rPr>
          <w:sz w:val="28"/>
          <w:szCs w:val="28"/>
        </w:rPr>
        <w:t xml:space="preserve">                      № _____</w:t>
      </w:r>
    </w:p>
    <w:p w:rsidR="00CB11A2" w:rsidRPr="00225FD8" w:rsidRDefault="00DA4BA6" w:rsidP="00CB11A2">
      <w:pPr>
        <w:jc w:val="center"/>
        <w:rPr>
          <w:sz w:val="28"/>
          <w:szCs w:val="28"/>
        </w:rPr>
      </w:pPr>
      <w:r>
        <w:rPr>
          <w:sz w:val="28"/>
          <w:szCs w:val="28"/>
        </w:rPr>
        <w:t>х. Харьковский</w:t>
      </w:r>
    </w:p>
    <w:p w:rsidR="00A6705B" w:rsidRDefault="00A6705B" w:rsidP="00A6705B">
      <w:pPr>
        <w:jc w:val="both"/>
        <w:rPr>
          <w:sz w:val="28"/>
          <w:szCs w:val="28"/>
        </w:rPr>
      </w:pPr>
    </w:p>
    <w:p w:rsidR="004B4592" w:rsidRPr="00A6705B" w:rsidRDefault="004B4592" w:rsidP="00A6705B">
      <w:pPr>
        <w:jc w:val="both"/>
        <w:rPr>
          <w:sz w:val="28"/>
          <w:szCs w:val="28"/>
        </w:rPr>
      </w:pPr>
    </w:p>
    <w:p w:rsidR="00963300" w:rsidRDefault="00981A13" w:rsidP="00981A13">
      <w:pPr>
        <w:jc w:val="center"/>
        <w:rPr>
          <w:b/>
          <w:bCs/>
          <w:sz w:val="28"/>
          <w:szCs w:val="28"/>
        </w:rPr>
      </w:pPr>
      <w:r w:rsidRPr="00981A13">
        <w:rPr>
          <w:b/>
          <w:bCs/>
          <w:sz w:val="28"/>
          <w:szCs w:val="28"/>
        </w:rPr>
        <w:t xml:space="preserve">Об утверждении Порядка выдачи согласия в письменной форме владельцем автомобильной дороги </w:t>
      </w:r>
      <w:r>
        <w:rPr>
          <w:b/>
          <w:bCs/>
          <w:sz w:val="28"/>
          <w:szCs w:val="28"/>
        </w:rPr>
        <w:t>местного</w:t>
      </w:r>
      <w:r w:rsidRPr="00981A13">
        <w:rPr>
          <w:b/>
          <w:bCs/>
          <w:sz w:val="28"/>
          <w:szCs w:val="28"/>
        </w:rPr>
        <w:t xml:space="preserve"> значения </w:t>
      </w:r>
      <w:r w:rsidR="00DA4BA6">
        <w:rPr>
          <w:b/>
          <w:bCs/>
          <w:sz w:val="28"/>
          <w:szCs w:val="28"/>
        </w:rPr>
        <w:t>Харьковского</w:t>
      </w:r>
      <w:r>
        <w:rPr>
          <w:b/>
          <w:bCs/>
          <w:sz w:val="28"/>
          <w:szCs w:val="28"/>
        </w:rPr>
        <w:t xml:space="preserve"> сельского поселения Лабинского района </w:t>
      </w:r>
      <w:r w:rsidRPr="00981A13">
        <w:rPr>
          <w:b/>
          <w:bCs/>
          <w:sz w:val="28"/>
          <w:szCs w:val="28"/>
        </w:rPr>
        <w:t>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перечня документов, необходимых для выдачи такого согласия</w:t>
      </w:r>
    </w:p>
    <w:p w:rsidR="00981A13" w:rsidRPr="00981A13" w:rsidRDefault="00981A13" w:rsidP="00DF24CE">
      <w:pPr>
        <w:jc w:val="both"/>
        <w:rPr>
          <w:sz w:val="28"/>
          <w:szCs w:val="28"/>
        </w:rPr>
      </w:pPr>
    </w:p>
    <w:p w:rsidR="004B4592" w:rsidRDefault="00986C8B" w:rsidP="004B4592">
      <w:pPr>
        <w:ind w:firstLine="709"/>
        <w:jc w:val="both"/>
        <w:rPr>
          <w:sz w:val="28"/>
          <w:szCs w:val="28"/>
        </w:rPr>
      </w:pPr>
      <w:r w:rsidRPr="00986C8B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3</w:t>
      </w:r>
      <w:r w:rsidRPr="00986C8B">
        <w:rPr>
          <w:sz w:val="28"/>
          <w:szCs w:val="28"/>
        </w:rPr>
        <w:t xml:space="preserve"> части 5.3 статьи 20 Федерал</w:t>
      </w:r>
      <w:r>
        <w:rPr>
          <w:sz w:val="28"/>
          <w:szCs w:val="28"/>
        </w:rPr>
        <w:t>ьного закона      от 8 ноября 2007 года</w:t>
      </w:r>
      <w:r w:rsidRPr="00986C8B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986C8B">
        <w:rPr>
          <w:sz w:val="28"/>
          <w:szCs w:val="28"/>
        </w:rPr>
        <w:t xml:space="preserve"> 257-ФЗ </w:t>
      </w:r>
      <w:r>
        <w:rPr>
          <w:sz w:val="28"/>
          <w:szCs w:val="28"/>
        </w:rPr>
        <w:t>«</w:t>
      </w:r>
      <w:r w:rsidRPr="00986C8B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>
        <w:rPr>
          <w:sz w:val="28"/>
          <w:szCs w:val="28"/>
        </w:rPr>
        <w:t>льные акты Российской Федерации</w:t>
      </w:r>
      <w:r w:rsidR="00BC436F" w:rsidRPr="00BC436F">
        <w:rPr>
          <w:sz w:val="28"/>
          <w:szCs w:val="28"/>
        </w:rPr>
        <w:t xml:space="preserve">» </w:t>
      </w:r>
      <w:r w:rsidR="004B4592" w:rsidRPr="004B4592">
        <w:rPr>
          <w:sz w:val="28"/>
          <w:szCs w:val="28"/>
        </w:rPr>
        <w:t>п о с т а н о в л я ю:</w:t>
      </w:r>
    </w:p>
    <w:p w:rsidR="00D05CA8" w:rsidRPr="006F6F47" w:rsidRDefault="006F6F47" w:rsidP="00986C8B">
      <w:pPr>
        <w:ind w:firstLine="709"/>
        <w:jc w:val="both"/>
        <w:rPr>
          <w:sz w:val="28"/>
          <w:szCs w:val="28"/>
        </w:rPr>
      </w:pPr>
      <w:r w:rsidRPr="006F6F47">
        <w:rPr>
          <w:sz w:val="28"/>
          <w:szCs w:val="28"/>
        </w:rPr>
        <w:t xml:space="preserve">1. </w:t>
      </w:r>
      <w:r w:rsidR="00986C8B">
        <w:rPr>
          <w:sz w:val="28"/>
          <w:szCs w:val="28"/>
        </w:rPr>
        <w:t xml:space="preserve">Утвердить </w:t>
      </w:r>
      <w:r w:rsidR="00986C8B" w:rsidRPr="00986C8B">
        <w:rPr>
          <w:sz w:val="28"/>
          <w:szCs w:val="28"/>
        </w:rPr>
        <w:t>Поря</w:t>
      </w:r>
      <w:r w:rsidR="00986C8B">
        <w:rPr>
          <w:sz w:val="28"/>
          <w:szCs w:val="28"/>
        </w:rPr>
        <w:t>док</w:t>
      </w:r>
      <w:r w:rsidR="00986C8B" w:rsidRPr="00986C8B">
        <w:rPr>
          <w:sz w:val="28"/>
          <w:szCs w:val="28"/>
        </w:rPr>
        <w:t xml:space="preserve"> выдачи согласия в письменной форме владельцем автомобильной дороги местного значения </w:t>
      </w:r>
      <w:r w:rsidR="00DA4BA6">
        <w:rPr>
          <w:sz w:val="28"/>
          <w:szCs w:val="28"/>
        </w:rPr>
        <w:t>Харьковского</w:t>
      </w:r>
      <w:r w:rsidR="00986C8B" w:rsidRPr="00986C8B">
        <w:rPr>
          <w:sz w:val="28"/>
          <w:szCs w:val="28"/>
        </w:rPr>
        <w:t xml:space="preserve"> сельского поселения Лабинского района 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</w:t>
      </w:r>
      <w:r w:rsidR="00986C8B">
        <w:rPr>
          <w:sz w:val="28"/>
          <w:szCs w:val="28"/>
        </w:rPr>
        <w:t>ень</w:t>
      </w:r>
      <w:r w:rsidR="00986C8B" w:rsidRPr="00986C8B">
        <w:rPr>
          <w:sz w:val="28"/>
          <w:szCs w:val="28"/>
        </w:rPr>
        <w:t xml:space="preserve"> документов, необходимых для выдачи такого согласия</w:t>
      </w:r>
      <w:r w:rsidR="00BC6D31">
        <w:rPr>
          <w:sz w:val="28"/>
          <w:szCs w:val="28"/>
        </w:rPr>
        <w:t xml:space="preserve"> (прилагается).</w:t>
      </w:r>
    </w:p>
    <w:p w:rsidR="00F62839" w:rsidRPr="00F62839" w:rsidRDefault="006F6F47" w:rsidP="00F62839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4B4592" w:rsidRPr="004B4592">
        <w:rPr>
          <w:sz w:val="28"/>
          <w:szCs w:val="28"/>
        </w:rPr>
        <w:t xml:space="preserve">. </w:t>
      </w:r>
      <w:r w:rsidR="00251B98" w:rsidRPr="00251B98">
        <w:rPr>
          <w:sz w:val="28"/>
          <w:szCs w:val="28"/>
        </w:rPr>
        <w:t xml:space="preserve">Ведущему специалисту администрации </w:t>
      </w:r>
      <w:r w:rsidR="00DA4BA6">
        <w:rPr>
          <w:sz w:val="28"/>
          <w:szCs w:val="28"/>
        </w:rPr>
        <w:t>Харьковского</w:t>
      </w:r>
      <w:r w:rsidR="00251B98" w:rsidRPr="00251B98">
        <w:rPr>
          <w:sz w:val="28"/>
          <w:szCs w:val="28"/>
        </w:rPr>
        <w:t xml:space="preserve"> сельского поселени</w:t>
      </w:r>
      <w:r w:rsidR="00DA4BA6">
        <w:rPr>
          <w:sz w:val="28"/>
          <w:szCs w:val="28"/>
        </w:rPr>
        <w:t>я Лабинского района Филипченко О.В.</w:t>
      </w:r>
      <w:r w:rsidR="00251B98" w:rsidRPr="00251B98">
        <w:rPr>
          <w:sz w:val="28"/>
          <w:szCs w:val="28"/>
        </w:rPr>
        <w:t xml:space="preserve"> обнародовать настоящее постановление и разместить его на официальном сайте администрации </w:t>
      </w:r>
      <w:r w:rsidR="00DA4BA6">
        <w:rPr>
          <w:sz w:val="28"/>
          <w:szCs w:val="28"/>
        </w:rPr>
        <w:t>Харьковского</w:t>
      </w:r>
      <w:r w:rsidR="00251B98" w:rsidRPr="00251B98">
        <w:rPr>
          <w:sz w:val="28"/>
          <w:szCs w:val="28"/>
        </w:rPr>
        <w:t xml:space="preserve"> сельского поселения Лабинского района в информационно-телекоммуникационной сети «Интернет».</w:t>
      </w:r>
    </w:p>
    <w:p w:rsidR="00E860E3" w:rsidRDefault="006F6F47" w:rsidP="00F628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B4592" w:rsidRPr="004B4592">
        <w:rPr>
          <w:sz w:val="28"/>
          <w:szCs w:val="28"/>
        </w:rPr>
        <w:t xml:space="preserve">. </w:t>
      </w:r>
      <w:r w:rsidR="00F62839" w:rsidRPr="00DF24CE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4B4592" w:rsidRPr="004B4592" w:rsidRDefault="006F6F47" w:rsidP="00E860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B4592" w:rsidRPr="004B4592">
        <w:rPr>
          <w:sz w:val="28"/>
          <w:szCs w:val="28"/>
        </w:rPr>
        <w:t xml:space="preserve">. </w:t>
      </w:r>
      <w:r w:rsidR="000E6536" w:rsidRPr="000E6536">
        <w:rPr>
          <w:sz w:val="28"/>
          <w:szCs w:val="28"/>
        </w:rPr>
        <w:t>Постановление вступает в силу со дня его обнародования.</w:t>
      </w:r>
    </w:p>
    <w:p w:rsidR="00656A4D" w:rsidRPr="00DF24CE" w:rsidRDefault="00656A4D" w:rsidP="00A6705B">
      <w:pPr>
        <w:jc w:val="both"/>
        <w:rPr>
          <w:sz w:val="28"/>
          <w:szCs w:val="28"/>
        </w:rPr>
      </w:pPr>
    </w:p>
    <w:p w:rsidR="00656A4D" w:rsidRPr="00A6705B" w:rsidRDefault="00656A4D" w:rsidP="00A6705B">
      <w:pPr>
        <w:jc w:val="both"/>
        <w:rPr>
          <w:sz w:val="28"/>
          <w:szCs w:val="28"/>
        </w:rPr>
      </w:pPr>
    </w:p>
    <w:p w:rsidR="00DA4BA6" w:rsidRDefault="00DA4BA6" w:rsidP="00DA4BA6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           </w:t>
      </w:r>
    </w:p>
    <w:p w:rsidR="00986C8B" w:rsidRDefault="00DA4BA6" w:rsidP="00D05CA8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D05CA8" w:rsidRPr="001E11EF">
        <w:rPr>
          <w:sz w:val="28"/>
          <w:szCs w:val="28"/>
        </w:rPr>
        <w:t xml:space="preserve"> </w:t>
      </w:r>
      <w:r w:rsidR="00986C8B">
        <w:rPr>
          <w:sz w:val="28"/>
          <w:szCs w:val="28"/>
        </w:rPr>
        <w:t>сельского</w:t>
      </w:r>
    </w:p>
    <w:p w:rsidR="00D05CA8" w:rsidRDefault="00D05CA8" w:rsidP="00DA4BA6">
      <w:pPr>
        <w:tabs>
          <w:tab w:val="left" w:pos="7293"/>
        </w:tabs>
        <w:jc w:val="both"/>
        <w:rPr>
          <w:sz w:val="28"/>
          <w:szCs w:val="28"/>
        </w:rPr>
      </w:pPr>
      <w:r w:rsidRPr="001E11EF">
        <w:rPr>
          <w:sz w:val="28"/>
          <w:szCs w:val="28"/>
        </w:rPr>
        <w:t>поселения</w:t>
      </w:r>
      <w:r w:rsidR="00986C8B">
        <w:rPr>
          <w:sz w:val="28"/>
          <w:szCs w:val="28"/>
        </w:rPr>
        <w:t xml:space="preserve"> Лабинского </w:t>
      </w:r>
      <w:r w:rsidR="00DA4BA6">
        <w:rPr>
          <w:sz w:val="28"/>
          <w:szCs w:val="28"/>
        </w:rPr>
        <w:t xml:space="preserve"> район</w:t>
      </w:r>
      <w:r w:rsidR="00DA4BA6">
        <w:rPr>
          <w:sz w:val="28"/>
          <w:szCs w:val="28"/>
        </w:rPr>
        <w:tab/>
        <w:t>Н.Ф.Шумский</w:t>
      </w:r>
    </w:p>
    <w:p w:rsidR="00BC6D31" w:rsidRDefault="00BC6D31" w:rsidP="00D05CA8">
      <w:pPr>
        <w:jc w:val="both"/>
        <w:rPr>
          <w:sz w:val="28"/>
          <w:szCs w:val="28"/>
        </w:rPr>
      </w:pPr>
    </w:p>
    <w:p w:rsidR="00BC6D31" w:rsidRDefault="00BC6D31" w:rsidP="00D05CA8">
      <w:pPr>
        <w:jc w:val="both"/>
        <w:rPr>
          <w:sz w:val="28"/>
          <w:szCs w:val="28"/>
        </w:rPr>
      </w:pPr>
    </w:p>
    <w:p w:rsidR="00DA4BA6" w:rsidRDefault="00DA4BA6" w:rsidP="00D05CA8">
      <w:pPr>
        <w:jc w:val="both"/>
        <w:rPr>
          <w:sz w:val="28"/>
          <w:szCs w:val="28"/>
        </w:rPr>
      </w:pPr>
    </w:p>
    <w:p w:rsidR="00BC6D31" w:rsidRPr="008F05ED" w:rsidRDefault="00BC6D31" w:rsidP="00BC6D31">
      <w:pPr>
        <w:widowControl w:val="0"/>
        <w:ind w:left="4956"/>
        <w:jc w:val="center"/>
        <w:rPr>
          <w:sz w:val="28"/>
          <w:szCs w:val="28"/>
        </w:rPr>
      </w:pPr>
      <w:r w:rsidRPr="00AF4B71">
        <w:rPr>
          <w:sz w:val="28"/>
          <w:szCs w:val="28"/>
        </w:rPr>
        <w:lastRenderedPageBreak/>
        <w:t>ПРИЛОЖЕНИЕ</w:t>
      </w:r>
    </w:p>
    <w:p w:rsidR="00BC6D31" w:rsidRPr="00AF4B71" w:rsidRDefault="00BC6D31" w:rsidP="00BC6D31">
      <w:pPr>
        <w:widowControl w:val="0"/>
        <w:ind w:left="4956"/>
        <w:jc w:val="center"/>
        <w:rPr>
          <w:sz w:val="28"/>
          <w:szCs w:val="28"/>
        </w:rPr>
      </w:pPr>
    </w:p>
    <w:p w:rsidR="00BC6D31" w:rsidRPr="000766BE" w:rsidRDefault="00BC6D31" w:rsidP="00BC6D31">
      <w:pPr>
        <w:widowControl w:val="0"/>
        <w:ind w:left="4956"/>
        <w:jc w:val="center"/>
        <w:rPr>
          <w:sz w:val="28"/>
          <w:szCs w:val="28"/>
        </w:rPr>
      </w:pPr>
      <w:r w:rsidRPr="00AF4B71">
        <w:rPr>
          <w:sz w:val="28"/>
          <w:szCs w:val="28"/>
        </w:rPr>
        <w:t>УТВЕРЖДЕ</w:t>
      </w:r>
      <w:r>
        <w:rPr>
          <w:sz w:val="28"/>
          <w:szCs w:val="28"/>
        </w:rPr>
        <w:t>Н</w:t>
      </w:r>
    </w:p>
    <w:p w:rsidR="00BC6D31" w:rsidRPr="00AF4B71" w:rsidRDefault="00BC6D31" w:rsidP="00BC6D31">
      <w:pPr>
        <w:widowControl w:val="0"/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  <w:r w:rsidRPr="00AF4B71">
        <w:rPr>
          <w:sz w:val="28"/>
          <w:szCs w:val="28"/>
        </w:rPr>
        <w:t xml:space="preserve">администрации </w:t>
      </w:r>
      <w:r w:rsidR="00DA4BA6">
        <w:rPr>
          <w:sz w:val="28"/>
          <w:szCs w:val="28"/>
        </w:rPr>
        <w:t>Харьковского</w:t>
      </w:r>
      <w:r>
        <w:rPr>
          <w:sz w:val="28"/>
          <w:szCs w:val="28"/>
        </w:rPr>
        <w:t xml:space="preserve"> сельского поселения</w:t>
      </w:r>
      <w:r w:rsidRPr="00AF4B71">
        <w:rPr>
          <w:sz w:val="28"/>
          <w:szCs w:val="28"/>
        </w:rPr>
        <w:t xml:space="preserve"> </w:t>
      </w:r>
      <w:r>
        <w:rPr>
          <w:sz w:val="28"/>
          <w:szCs w:val="28"/>
        </w:rPr>
        <w:t>Лабинского</w:t>
      </w:r>
      <w:r w:rsidRPr="00AF4B7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</w:p>
    <w:p w:rsidR="0079414B" w:rsidRPr="00376B7F" w:rsidRDefault="0079414B" w:rsidP="0079414B">
      <w:pPr>
        <w:widowControl w:val="0"/>
        <w:ind w:left="4956"/>
        <w:jc w:val="center"/>
        <w:rPr>
          <w:sz w:val="28"/>
          <w:szCs w:val="28"/>
        </w:rPr>
      </w:pPr>
      <w:r w:rsidRPr="00376B7F">
        <w:rPr>
          <w:sz w:val="28"/>
          <w:szCs w:val="28"/>
        </w:rPr>
        <w:t xml:space="preserve">от </w:t>
      </w:r>
      <w:r w:rsidR="00DA4BA6">
        <w:rPr>
          <w:sz w:val="28"/>
          <w:szCs w:val="28"/>
        </w:rPr>
        <w:t>_____________</w:t>
      </w:r>
      <w:r w:rsidRPr="00376B7F">
        <w:rPr>
          <w:sz w:val="28"/>
          <w:szCs w:val="28"/>
        </w:rPr>
        <w:t xml:space="preserve">№ </w:t>
      </w:r>
      <w:r w:rsidR="00DA4BA6">
        <w:rPr>
          <w:sz w:val="28"/>
          <w:szCs w:val="28"/>
        </w:rPr>
        <w:t>_______</w:t>
      </w:r>
    </w:p>
    <w:p w:rsidR="00BC6D31" w:rsidRDefault="00BC6D31" w:rsidP="00BC6D31">
      <w:pPr>
        <w:jc w:val="both"/>
        <w:rPr>
          <w:bCs/>
          <w:sz w:val="28"/>
          <w:szCs w:val="28"/>
        </w:rPr>
      </w:pPr>
    </w:p>
    <w:p w:rsidR="00BC6D31" w:rsidRDefault="00BC6D31" w:rsidP="00BC6D31">
      <w:pPr>
        <w:jc w:val="both"/>
        <w:rPr>
          <w:bCs/>
          <w:sz w:val="28"/>
          <w:szCs w:val="28"/>
        </w:rPr>
      </w:pPr>
    </w:p>
    <w:p w:rsidR="00BC6D31" w:rsidRPr="00D4250D" w:rsidRDefault="00BC6D31" w:rsidP="00986C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986C8B">
        <w:rPr>
          <w:b/>
          <w:bCs/>
          <w:sz w:val="28"/>
          <w:szCs w:val="28"/>
        </w:rPr>
        <w:t>ОРЯДОК</w:t>
      </w:r>
    </w:p>
    <w:p w:rsidR="00BC6D31" w:rsidRDefault="00986C8B" w:rsidP="00986C8B">
      <w:pPr>
        <w:jc w:val="center"/>
        <w:rPr>
          <w:b/>
          <w:sz w:val="28"/>
          <w:szCs w:val="28"/>
        </w:rPr>
      </w:pPr>
      <w:r w:rsidRPr="00986C8B">
        <w:rPr>
          <w:b/>
          <w:sz w:val="28"/>
          <w:szCs w:val="28"/>
        </w:rPr>
        <w:t xml:space="preserve">выдачи согласия в письменной форме владельцем автомобильной дороги местного значения </w:t>
      </w:r>
      <w:r w:rsidR="00DA4BA6">
        <w:rPr>
          <w:b/>
          <w:sz w:val="28"/>
          <w:szCs w:val="28"/>
        </w:rPr>
        <w:t>Харьковского</w:t>
      </w:r>
      <w:r w:rsidRPr="00986C8B">
        <w:rPr>
          <w:b/>
          <w:sz w:val="28"/>
          <w:szCs w:val="28"/>
        </w:rPr>
        <w:t xml:space="preserve"> сельского поселения Лабинского района в целях строительства, реконструкции, капитального ремонта, ремонта являющихся сооружениями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дороге, а также перечень документов, необходимых для выдачи такого согласия</w:t>
      </w: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68428D" w:rsidRDefault="00733863" w:rsidP="0068428D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1. Порядок выдачи согласия в письменной форме владельцем автомобильной дороги </w:t>
      </w:r>
      <w:r w:rsidR="00F132C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</w:t>
      </w:r>
      <w:r w:rsidR="0068428D">
        <w:rPr>
          <w:bCs/>
          <w:sz w:val="28"/>
          <w:szCs w:val="28"/>
        </w:rPr>
        <w:t xml:space="preserve"> </w:t>
      </w:r>
      <w:r w:rsidR="00DA4BA6">
        <w:rPr>
          <w:bCs/>
          <w:sz w:val="28"/>
          <w:szCs w:val="28"/>
        </w:rPr>
        <w:t>Харьковского</w:t>
      </w:r>
      <w:r w:rsidR="0068428D" w:rsidRPr="0068428D">
        <w:rPr>
          <w:bCs/>
          <w:sz w:val="28"/>
          <w:szCs w:val="28"/>
        </w:rPr>
        <w:t xml:space="preserve"> сельского поселения Лабинского района</w:t>
      </w:r>
      <w:r w:rsidRPr="00733863">
        <w:rPr>
          <w:bCs/>
          <w:sz w:val="28"/>
          <w:szCs w:val="28"/>
        </w:rPr>
        <w:t xml:space="preserve">, содержащего обязательные для исполнения технические требования и условия (далее </w:t>
      </w:r>
      <w:r w:rsid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согласие), в целях строительства, реконструкции, капитального ремонта, ремонта являющихся сооружениями пересечения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</w:t>
      </w:r>
      <w:r w:rsidR="00DA4BA6">
        <w:rPr>
          <w:bCs/>
          <w:sz w:val="28"/>
          <w:szCs w:val="28"/>
        </w:rPr>
        <w:t>Харьковского</w:t>
      </w:r>
      <w:r w:rsidR="0068428D" w:rsidRPr="0068428D">
        <w:rPr>
          <w:bCs/>
          <w:sz w:val="28"/>
          <w:szCs w:val="28"/>
        </w:rPr>
        <w:t xml:space="preserve"> сельского поселения Лабинского района (далее – автомобильная дорога местного значения)</w:t>
      </w:r>
      <w:r w:rsidR="0068428D">
        <w:rPr>
          <w:bCs/>
          <w:sz w:val="28"/>
          <w:szCs w:val="28"/>
        </w:rPr>
        <w:t xml:space="preserve"> </w:t>
      </w:r>
      <w:r w:rsidRPr="00733863">
        <w:rPr>
          <w:bCs/>
          <w:sz w:val="28"/>
          <w:szCs w:val="28"/>
        </w:rPr>
        <w:t xml:space="preserve">с другими автомобильными дорогами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пересечение) и примыкания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к другой автомобильной дороге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примыкание), а также перечень документов, необходимых для выдачи согласия, устанавливает правила подачи владельцем автомобильной дороги и рассмотрения владельцем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заявления о предоставлении согласия, а также перечень документов, прилагаемых к заявлению о предоставлении согласия.</w:t>
      </w:r>
    </w:p>
    <w:p w:rsidR="0068428D" w:rsidRDefault="00733863" w:rsidP="0068428D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2. Согласие выдается владельцем автомобильной дороги </w:t>
      </w:r>
      <w:r w:rsidR="0068428D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владельцу другой автомобильной дороги (далее </w:t>
      </w:r>
      <w:r w:rsidR="0068428D" w:rsidRPr="0068428D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заявитель) в целях строительства, реконструкции, капитального ремонта, ремонта </w:t>
      </w:r>
      <w:r w:rsidR="0068428D">
        <w:rPr>
          <w:bCs/>
          <w:sz w:val="28"/>
          <w:szCs w:val="28"/>
        </w:rPr>
        <w:t>пересечений и (или) примыканий.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3. В случае осуществления работ по ремонту пересечений и (или) примыканий, порядок осуществления таких работ и объем таких работ должны быть согласованы заявителем с владельцами автомобильных дорог </w:t>
      </w:r>
      <w:r w:rsidR="00571A6F">
        <w:rPr>
          <w:bCs/>
          <w:sz w:val="28"/>
          <w:szCs w:val="28"/>
        </w:rPr>
        <w:t>местного значения.</w:t>
      </w:r>
    </w:p>
    <w:p w:rsidR="00B36062" w:rsidRPr="00B36062" w:rsidRDefault="00B36062" w:rsidP="00B36062">
      <w:pPr>
        <w:ind w:firstLine="709"/>
        <w:jc w:val="both"/>
        <w:rPr>
          <w:bCs/>
          <w:sz w:val="28"/>
          <w:szCs w:val="28"/>
        </w:rPr>
      </w:pPr>
      <w:r w:rsidRPr="00B36062">
        <w:rPr>
          <w:bCs/>
          <w:sz w:val="28"/>
          <w:szCs w:val="28"/>
        </w:rPr>
        <w:t>4. Примыкающие к автомобильным дорогам местного значения автомобильные дороги, подъезды к автомобильным дорогам, съезды с автомобильных дорог должны иметь твердое покрытие, начиная с мест примыкания, на расстояние, размер которого должен соответствовать размерам, указанным в технических регламентах.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 xml:space="preserve">5. При согласовании строительства, реконструкции, капитального ремонта, ремонта пересечений и (или) примыканий владельцы автомобильных дорог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обязаны информировать лиц, которые планируют осуществлять строительство, реконструкцию, капитальный ремонт, ремонт таких пересечений и (или) примыканий, о планируемых реконструкции, капитальном ремонте автомобильных дорог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и о сроках их реконс</w:t>
      </w:r>
      <w:r w:rsidR="00571A6F">
        <w:rPr>
          <w:bCs/>
          <w:sz w:val="28"/>
          <w:szCs w:val="28"/>
        </w:rPr>
        <w:t>трукции, капитального ремонта.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6. В целях получения согласия заявитель направляет владельцу автомобильной дороги </w:t>
      </w:r>
      <w:r w:rsidR="00571A6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письменное заявление о предоставлении согласия (далее </w:t>
      </w:r>
      <w:r w:rsidR="00571A6F" w:rsidRPr="00571A6F">
        <w:rPr>
          <w:bCs/>
          <w:sz w:val="28"/>
          <w:szCs w:val="28"/>
        </w:rPr>
        <w:t>–</w:t>
      </w:r>
      <w:r w:rsidR="00571A6F">
        <w:rPr>
          <w:bCs/>
          <w:sz w:val="28"/>
          <w:szCs w:val="28"/>
        </w:rPr>
        <w:t xml:space="preserve"> заявление).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В заявлении указывается: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наименование заявителя;</w:t>
      </w:r>
    </w:p>
    <w:p w:rsidR="00571A6F" w:rsidRDefault="00571A6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данные о заявителе: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для физического лица, в том числе индивидуального предпринимателя </w:t>
      </w:r>
      <w:r w:rsidR="00571A6F" w:rsidRPr="00571A6F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фамилия, имя, отчество (при наличии); сведения о государственной регистрации физического лица в качестве индивидуального предпринимателя; идентификационный номер налогоплательщика; адрес места жительства; контактный телефон, факс (при наличии), адрес электронной почты (при на</w:t>
      </w:r>
      <w:r w:rsidR="00571A6F">
        <w:rPr>
          <w:bCs/>
          <w:sz w:val="28"/>
          <w:szCs w:val="28"/>
        </w:rPr>
        <w:t>личии);</w:t>
      </w:r>
    </w:p>
    <w:p w:rsidR="00571A6F" w:rsidRDefault="00733863" w:rsidP="00571A6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для юридического лица </w:t>
      </w:r>
      <w:r w:rsidR="00571A6F" w:rsidRPr="00571A6F">
        <w:rPr>
          <w:bCs/>
          <w:sz w:val="28"/>
          <w:szCs w:val="28"/>
        </w:rPr>
        <w:t>–</w:t>
      </w:r>
      <w:r w:rsidRPr="00733863">
        <w:rPr>
          <w:bCs/>
          <w:sz w:val="28"/>
          <w:szCs w:val="28"/>
        </w:rPr>
        <w:t xml:space="preserve"> полное наименование с указанием организационно-правовой формы; сведения о государственной регистрации юридического лица; идентификационный номер налогоплательщика; адрес (место нахождения); контактный телефон, факс, адрес эл</w:t>
      </w:r>
      <w:r w:rsidR="00571A6F">
        <w:rPr>
          <w:bCs/>
          <w:sz w:val="28"/>
          <w:szCs w:val="28"/>
        </w:rPr>
        <w:t>ектронной почты (при наличии);</w:t>
      </w:r>
    </w:p>
    <w:p w:rsidR="00571A6F" w:rsidRDefault="0099412F" w:rsidP="00571A6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733863" w:rsidRPr="00733863">
        <w:rPr>
          <w:bCs/>
          <w:sz w:val="28"/>
          <w:szCs w:val="28"/>
        </w:rPr>
        <w:t>цель получения согласия (строительство, реконструкция, капитальный ремонт, ремонт п</w:t>
      </w:r>
      <w:r w:rsidR="00571A6F">
        <w:rPr>
          <w:bCs/>
          <w:sz w:val="28"/>
          <w:szCs w:val="28"/>
        </w:rPr>
        <w:t>ересечения и (или) примыкания);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 состав и срок проведения работ;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r w:rsidR="00733863" w:rsidRPr="00733863">
        <w:rPr>
          <w:bCs/>
          <w:sz w:val="28"/>
          <w:szCs w:val="28"/>
        </w:rPr>
        <w:t>кадастровые номера земельных участков (в случае, если земельные участки сформированы и осуществлена их постановка на гос</w:t>
      </w:r>
      <w:r>
        <w:rPr>
          <w:bCs/>
          <w:sz w:val="28"/>
          <w:szCs w:val="28"/>
        </w:rPr>
        <w:t>ударственный кадастровый учет);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6) </w:t>
      </w:r>
      <w:r w:rsidR="00733863" w:rsidRPr="00733863">
        <w:rPr>
          <w:bCs/>
          <w:sz w:val="28"/>
          <w:szCs w:val="28"/>
        </w:rPr>
        <w:t xml:space="preserve">планируемое место пересечения и (или) примыкания относительно автомобильной дороги </w:t>
      </w:r>
      <w:r>
        <w:rPr>
          <w:bCs/>
          <w:sz w:val="28"/>
          <w:szCs w:val="28"/>
        </w:rPr>
        <w:t>мест</w:t>
      </w:r>
      <w:r w:rsidR="00733863" w:rsidRPr="00733863">
        <w:rPr>
          <w:bCs/>
          <w:sz w:val="28"/>
          <w:szCs w:val="28"/>
        </w:rPr>
        <w:t>ного значения (номер и наименование автомобильной дороги с указанием участка в километрах, метра</w:t>
      </w:r>
      <w:r>
        <w:rPr>
          <w:bCs/>
          <w:sz w:val="28"/>
          <w:szCs w:val="28"/>
        </w:rPr>
        <w:t>х и стороны (правая или левая);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7) </w:t>
      </w:r>
      <w:r w:rsidR="00733863" w:rsidRPr="00733863">
        <w:rPr>
          <w:bCs/>
          <w:sz w:val="28"/>
          <w:szCs w:val="28"/>
        </w:rPr>
        <w:t>срок действия согласия, достаточный для строительства, реконструкции, капитального ремонта, ремонта пересечения и (или) примыкания, но не бол</w:t>
      </w:r>
      <w:r>
        <w:rPr>
          <w:bCs/>
          <w:sz w:val="28"/>
          <w:szCs w:val="28"/>
        </w:rPr>
        <w:t>ее трех лет;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8) </w:t>
      </w:r>
      <w:r w:rsidR="00733863" w:rsidRPr="00733863">
        <w:rPr>
          <w:bCs/>
          <w:sz w:val="28"/>
          <w:szCs w:val="28"/>
        </w:rPr>
        <w:t>способ получения согласия (почтовая с</w:t>
      </w:r>
      <w:r>
        <w:rPr>
          <w:bCs/>
          <w:sz w:val="28"/>
          <w:szCs w:val="28"/>
        </w:rPr>
        <w:t>вязь, факс, электронная почта).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 К заявлению прилагаются:</w:t>
      </w:r>
    </w:p>
    <w:p w:rsidR="0099412F" w:rsidRDefault="00733863" w:rsidP="0099412F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1) схема планируемого пересечения и (или) примыкания на земельных участках полосы отвода и придорожной полосы автомобильной дороги </w:t>
      </w:r>
      <w:r w:rsidR="0099412F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</w:t>
      </w:r>
      <w:r w:rsidR="0099412F">
        <w:rPr>
          <w:bCs/>
          <w:sz w:val="28"/>
          <w:szCs w:val="28"/>
        </w:rPr>
        <w:t xml:space="preserve"> масштабе 1:500 с отображением:</w:t>
      </w:r>
    </w:p>
    <w:p w:rsidR="0099412F" w:rsidRDefault="0099412F" w:rsidP="0099412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пересечения и (или) примыкания;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границ полосы отвода и придорожных полос автомобильной дороги </w:t>
      </w:r>
      <w:r w:rsidR="00A04A00">
        <w:rPr>
          <w:bCs/>
          <w:sz w:val="28"/>
          <w:szCs w:val="28"/>
        </w:rPr>
        <w:t>местного значения</w:t>
      </w:r>
      <w:r w:rsidRPr="00733863">
        <w:rPr>
          <w:bCs/>
          <w:sz w:val="28"/>
          <w:szCs w:val="28"/>
        </w:rPr>
        <w:t>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 xml:space="preserve">2) сведения об утверждении документации по планировке территории пересечения и </w:t>
      </w:r>
      <w:r w:rsidR="00A04A00">
        <w:rPr>
          <w:bCs/>
          <w:sz w:val="28"/>
          <w:szCs w:val="28"/>
        </w:rPr>
        <w:t>(или) примыкания (при наличии);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3) копии ранее выданных согласий на строительство, реконструкцию, капитальный ремонт, ремонт пересечения и (или) примыкания, в случае необходимости выдачи согласия на реконструкцию, капитальный ремонт, ремонт существующих пересечений и </w:t>
      </w:r>
      <w:r w:rsidR="00A04A00">
        <w:rPr>
          <w:bCs/>
          <w:sz w:val="28"/>
          <w:szCs w:val="28"/>
        </w:rPr>
        <w:t>(или) примыканий (при наличии).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9. Заявление подписывается заявителем и заверяется п</w:t>
      </w:r>
      <w:r w:rsidR="00A04A00">
        <w:rPr>
          <w:bCs/>
          <w:sz w:val="28"/>
          <w:szCs w:val="28"/>
        </w:rPr>
        <w:t>ечатью заявителя (при наличии).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10. Регистрация заявления осуществляется владельцем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одного рабоч</w:t>
      </w:r>
      <w:r w:rsidR="00A04A00">
        <w:rPr>
          <w:bCs/>
          <w:sz w:val="28"/>
          <w:szCs w:val="28"/>
        </w:rPr>
        <w:t>его дня с даты его поступления.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11. При обращении заявителя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обязан предоставить ему сведения о дате приема обращения и его регистрационн</w:t>
      </w:r>
      <w:r w:rsidR="00A04A00">
        <w:rPr>
          <w:bCs/>
          <w:sz w:val="28"/>
          <w:szCs w:val="28"/>
        </w:rPr>
        <w:t>ом номере.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12. В течение трех рабочих дней с даты регистрации заявления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проверяет соответствие сведений, указанных в заявлении, требованиям пункта 7 настоящего Порядка и наличие документов, предусмотренных пунктом 8 настоящего Порядка, и принимает решение о рассмотрении заявления или об о</w:t>
      </w:r>
      <w:r w:rsidR="00A04A00">
        <w:rPr>
          <w:bCs/>
          <w:sz w:val="28"/>
          <w:szCs w:val="28"/>
        </w:rPr>
        <w:t>тказе в рассмотрении заявления.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13. В случае, если документы представлены заявителем не в полном объеме либо в заявлении не указаны сведения, предусмотренные пунктом 7 настоящего Порядка,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трех рабочих дней с даты регистрации заявления направляет заявителю уведомление об отказе в рассмотрении заявления в письменной форм</w:t>
      </w:r>
      <w:r w:rsidR="00A04A00">
        <w:rPr>
          <w:bCs/>
          <w:sz w:val="28"/>
          <w:szCs w:val="28"/>
        </w:rPr>
        <w:t>е с указанием оснований отказа.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14. По результатам рассмотрения заявления владельцем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принимается решение о выдаче согласия и</w:t>
      </w:r>
      <w:r w:rsidR="00A04A00">
        <w:rPr>
          <w:bCs/>
          <w:sz w:val="28"/>
          <w:szCs w:val="28"/>
        </w:rPr>
        <w:t>ли об отказе в выдаче согласия.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15.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принимает решение об отказе в выдаче согласия </w:t>
      </w:r>
      <w:r w:rsidR="00A04A00">
        <w:rPr>
          <w:bCs/>
          <w:sz w:val="28"/>
          <w:szCs w:val="28"/>
        </w:rPr>
        <w:t>в случае, если:</w:t>
      </w:r>
    </w:p>
    <w:p w:rsidR="00A04A00" w:rsidRDefault="00733863" w:rsidP="00A04A00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1) согласно настоящему Порядку владелец автомобильной дороги </w:t>
      </w:r>
      <w:r w:rsidR="00A04A00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не</w:t>
      </w:r>
      <w:r w:rsidR="00A04A00">
        <w:rPr>
          <w:bCs/>
          <w:sz w:val="28"/>
          <w:szCs w:val="28"/>
        </w:rPr>
        <w:t xml:space="preserve"> уполномочен выдавать согласие;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2) расстояние между пересечением и (или) примыканием противоречит требованиям к расстоянию между пересечениями и (или) примыканиями для соответствующей</w:t>
      </w:r>
      <w:r w:rsidR="00A04A00">
        <w:rPr>
          <w:bCs/>
          <w:sz w:val="28"/>
          <w:szCs w:val="28"/>
        </w:rPr>
        <w:t xml:space="preserve"> категории автомобильной дороги</w:t>
      </w:r>
      <w:r w:rsidR="00427287">
        <w:rPr>
          <w:bCs/>
          <w:sz w:val="28"/>
          <w:szCs w:val="28"/>
        </w:rPr>
        <w:t>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3) планируемое место размещения пересечения и (или) примыкания противоречит требованиям по </w:t>
      </w:r>
      <w:r w:rsidR="00427287">
        <w:rPr>
          <w:bCs/>
          <w:sz w:val="28"/>
          <w:szCs w:val="28"/>
        </w:rPr>
        <w:t>безопасности дорожного движения.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16. В случае принятия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решения об отказе в выдаче согласия по основаниям, указанным в пункте 15 настоящего Порядка, владелец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в течение тридцати календарных дней с даты регистрации заявления направляет заявителю мотивированный отказ в выдаче согласия в письменной фор</w:t>
      </w:r>
      <w:r w:rsidR="00427287">
        <w:rPr>
          <w:bCs/>
          <w:sz w:val="28"/>
          <w:szCs w:val="28"/>
        </w:rPr>
        <w:t>ме с указанием основания отказа.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17. В случае принятия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решения о выдаче согласия, согласие оформляется в виде письма и должно содержать: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lastRenderedPageBreak/>
        <w:t>сведения о заявителе, котор</w:t>
      </w:r>
      <w:r w:rsidR="00427287">
        <w:rPr>
          <w:bCs/>
          <w:sz w:val="28"/>
          <w:szCs w:val="28"/>
        </w:rPr>
        <w:t>ому выдается согласие;</w:t>
      </w:r>
    </w:p>
    <w:p w:rsidR="00427287" w:rsidRDefault="00427287" w:rsidP="0042728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цель получения согласия;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планируемое место </w:t>
      </w:r>
      <w:r w:rsidR="00427287">
        <w:rPr>
          <w:bCs/>
          <w:sz w:val="28"/>
          <w:szCs w:val="28"/>
        </w:rPr>
        <w:t>пересечения и (или) примыкания;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кадастровые номера земельных участков (в случае, если земельные участки сформированы и осуществлена их постановка на гос</w:t>
      </w:r>
      <w:r w:rsidR="00427287">
        <w:rPr>
          <w:bCs/>
          <w:sz w:val="28"/>
          <w:szCs w:val="28"/>
        </w:rPr>
        <w:t>ударственный кадастровый учет);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технические требования и условия, обязательные для исполнения, в том числе содержащие условие о необходимости включения работ по строительству или реконструкции примыкания и (или) пересечения в докумен</w:t>
      </w:r>
      <w:r w:rsidR="00427287">
        <w:rPr>
          <w:bCs/>
          <w:sz w:val="28"/>
          <w:szCs w:val="28"/>
        </w:rPr>
        <w:t>тацию по планировке территории;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>срок действия согласия, достаточный для строительства, реконструкции, капитального ремонта, ремонта пересечения и (или) пр</w:t>
      </w:r>
      <w:r w:rsidR="00427287">
        <w:rPr>
          <w:bCs/>
          <w:sz w:val="28"/>
          <w:szCs w:val="28"/>
        </w:rPr>
        <w:t>имыкания, но не более трех лет;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подпись должностного лица владельца автомобильной дороги </w:t>
      </w:r>
      <w:r w:rsidR="00427287">
        <w:rPr>
          <w:bCs/>
          <w:sz w:val="28"/>
          <w:szCs w:val="28"/>
        </w:rPr>
        <w:t>местного значения.</w:t>
      </w:r>
    </w:p>
    <w:p w:rsidR="00427287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18. Согласие, оформленное в соответствии с пунктом 17 настоящего Порядка, в течение тридцати календарных дней с даты регистрации заявления направляется владельцем автомобильной дороги </w:t>
      </w:r>
      <w:r w:rsidR="00427287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заявителю </w:t>
      </w:r>
      <w:r w:rsidR="00427287">
        <w:rPr>
          <w:bCs/>
          <w:sz w:val="28"/>
          <w:szCs w:val="28"/>
        </w:rPr>
        <w:t>способом, указанным в заявлении.</w:t>
      </w:r>
    </w:p>
    <w:p w:rsidR="00986C8B" w:rsidRDefault="00733863" w:rsidP="00427287">
      <w:pPr>
        <w:ind w:firstLine="709"/>
        <w:jc w:val="both"/>
        <w:rPr>
          <w:bCs/>
          <w:sz w:val="28"/>
          <w:szCs w:val="28"/>
        </w:rPr>
      </w:pPr>
      <w:r w:rsidRPr="00733863">
        <w:rPr>
          <w:bCs/>
          <w:sz w:val="28"/>
          <w:szCs w:val="28"/>
        </w:rPr>
        <w:t xml:space="preserve">19. В случае реорганизации юридического лица, изменения его наименования или места нахождения либо изменения фамилии, имени, отчества (при наличии) или места жительства физического лица, в том числе индивидуального предпринимателя, владельцу автомобильной дороги </w:t>
      </w:r>
      <w:r w:rsidR="00CE73E6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 xml:space="preserve">ного значения в течение пяти календарных дней направляется уведомление об изменениях с приложением документов, подтверждающих данные изменения. Внесение изменений в ранее выданное согласие владельцем автомобильной дороги </w:t>
      </w:r>
      <w:r w:rsidR="00CE73E6">
        <w:rPr>
          <w:bCs/>
          <w:sz w:val="28"/>
          <w:szCs w:val="28"/>
        </w:rPr>
        <w:t>мест</w:t>
      </w:r>
      <w:r w:rsidRPr="00733863">
        <w:rPr>
          <w:bCs/>
          <w:sz w:val="28"/>
          <w:szCs w:val="28"/>
        </w:rPr>
        <w:t>ного значения не требуется.</w:t>
      </w: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986C8B" w:rsidRDefault="00986C8B" w:rsidP="00BC6D31">
      <w:pPr>
        <w:jc w:val="both"/>
        <w:rPr>
          <w:bCs/>
          <w:sz w:val="28"/>
          <w:szCs w:val="28"/>
        </w:rPr>
      </w:pPr>
    </w:p>
    <w:p w:rsidR="00DA4BA6" w:rsidRDefault="00DA4BA6" w:rsidP="00427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27287">
        <w:rPr>
          <w:sz w:val="28"/>
          <w:szCs w:val="28"/>
        </w:rPr>
        <w:t>а</w:t>
      </w:r>
      <w:r w:rsidR="00427287" w:rsidRPr="001E11EF">
        <w:rPr>
          <w:sz w:val="28"/>
          <w:szCs w:val="28"/>
        </w:rPr>
        <w:t>дминистрации</w:t>
      </w:r>
      <w:r w:rsidR="00427287">
        <w:rPr>
          <w:sz w:val="28"/>
          <w:szCs w:val="28"/>
        </w:rPr>
        <w:t xml:space="preserve"> </w:t>
      </w:r>
    </w:p>
    <w:p w:rsidR="00427287" w:rsidRDefault="00DA4BA6" w:rsidP="00427287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427287" w:rsidRPr="001E11EF">
        <w:rPr>
          <w:sz w:val="28"/>
          <w:szCs w:val="28"/>
        </w:rPr>
        <w:t xml:space="preserve"> </w:t>
      </w:r>
      <w:r w:rsidR="00427287">
        <w:rPr>
          <w:sz w:val="28"/>
          <w:szCs w:val="28"/>
        </w:rPr>
        <w:t>сельского</w:t>
      </w:r>
    </w:p>
    <w:p w:rsidR="00DC5E52" w:rsidRPr="001E11EF" w:rsidRDefault="00427287" w:rsidP="00427287">
      <w:pPr>
        <w:jc w:val="both"/>
        <w:rPr>
          <w:sz w:val="28"/>
          <w:szCs w:val="28"/>
        </w:rPr>
      </w:pPr>
      <w:r w:rsidRPr="001E11EF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Лабинского района       </w:t>
      </w:r>
      <w:r w:rsidRPr="001E11EF">
        <w:rPr>
          <w:sz w:val="28"/>
          <w:szCs w:val="28"/>
        </w:rPr>
        <w:t xml:space="preserve">                                                </w:t>
      </w:r>
      <w:bookmarkStart w:id="0" w:name="_GoBack"/>
      <w:bookmarkEnd w:id="0"/>
      <w:r w:rsidR="00DA4BA6">
        <w:rPr>
          <w:sz w:val="28"/>
          <w:szCs w:val="28"/>
        </w:rPr>
        <w:t>Н.Ф. Шумский</w:t>
      </w:r>
    </w:p>
    <w:sectPr w:rsidR="00DC5E52" w:rsidRPr="001E11EF" w:rsidSect="00571A6F">
      <w:headerReference w:type="default" r:id="rId9"/>
      <w:pgSz w:w="11906" w:h="16838" w:code="9"/>
      <w:pgMar w:top="284" w:right="567" w:bottom="993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03D" w:rsidRDefault="0022203D" w:rsidP="00C546F5">
      <w:r>
        <w:separator/>
      </w:r>
    </w:p>
  </w:endnote>
  <w:endnote w:type="continuationSeparator" w:id="0">
    <w:p w:rsidR="0022203D" w:rsidRDefault="0022203D" w:rsidP="00C54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03D" w:rsidRDefault="0022203D" w:rsidP="00C546F5">
      <w:r>
        <w:separator/>
      </w:r>
    </w:p>
  </w:footnote>
  <w:footnote w:type="continuationSeparator" w:id="0">
    <w:p w:rsidR="0022203D" w:rsidRDefault="0022203D" w:rsidP="00C54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-615050600"/>
      <w:docPartObj>
        <w:docPartGallery w:val="Page Numbers (Top of Page)"/>
        <w:docPartUnique/>
      </w:docPartObj>
    </w:sdtPr>
    <w:sdtContent>
      <w:p w:rsidR="000D5F01" w:rsidRPr="00DF25F8" w:rsidRDefault="000D5F01">
        <w:pPr>
          <w:pStyle w:val="af5"/>
          <w:jc w:val="center"/>
          <w:rPr>
            <w:sz w:val="28"/>
            <w:szCs w:val="28"/>
          </w:rPr>
        </w:pPr>
      </w:p>
      <w:p w:rsidR="000D5F01" w:rsidRPr="00DF25F8" w:rsidRDefault="001A2AF8">
        <w:pPr>
          <w:pStyle w:val="af5"/>
          <w:jc w:val="center"/>
          <w:rPr>
            <w:sz w:val="28"/>
            <w:szCs w:val="28"/>
          </w:rPr>
        </w:pPr>
        <w:r w:rsidRPr="00DF25F8">
          <w:rPr>
            <w:sz w:val="28"/>
            <w:szCs w:val="28"/>
          </w:rPr>
          <w:fldChar w:fldCharType="begin"/>
        </w:r>
        <w:r w:rsidR="000D5F01" w:rsidRPr="00DF25F8">
          <w:rPr>
            <w:sz w:val="28"/>
            <w:szCs w:val="28"/>
          </w:rPr>
          <w:instrText>PAGE   \* MERGEFORMAT</w:instrText>
        </w:r>
        <w:r w:rsidRPr="00DF25F8">
          <w:rPr>
            <w:sz w:val="28"/>
            <w:szCs w:val="28"/>
          </w:rPr>
          <w:fldChar w:fldCharType="separate"/>
        </w:r>
        <w:r w:rsidR="00DA4BA6">
          <w:rPr>
            <w:noProof/>
            <w:sz w:val="28"/>
            <w:szCs w:val="28"/>
          </w:rPr>
          <w:t>5</w:t>
        </w:r>
        <w:r w:rsidRPr="00DF25F8">
          <w:rPr>
            <w:sz w:val="28"/>
            <w:szCs w:val="28"/>
          </w:rPr>
          <w:fldChar w:fldCharType="end"/>
        </w:r>
      </w:p>
    </w:sdtContent>
  </w:sdt>
  <w:p w:rsidR="000D5F01" w:rsidRPr="00DF25F8" w:rsidRDefault="000D5F01" w:rsidP="00DF25F8">
    <w:pPr>
      <w:pStyle w:val="af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50pt;height:780pt;visibility:visible;mso-wrap-style:square" o:bullet="t">
        <v:imagedata r:id="rId1" o:title="Сладкий"/>
      </v:shape>
    </w:pict>
  </w:numPicBullet>
  <w:numPicBullet w:numPicBulletId="1">
    <w:pict>
      <v:shape id="_x0000_i1033" type="#_x0000_t75" style="width:15in;height:997.35pt;visibility:visible;mso-wrap-style:square" o:bullet="t">
        <v:imagedata r:id="rId2" o:title="Безымянный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</w:rPr>
    </w:lvl>
    <w:lvl w:ilvl="1">
      <w:start w:val="2"/>
      <w:numFmt w:val="decimal"/>
      <w:lvlText w:val="%1.%2."/>
      <w:lvlJc w:val="left"/>
      <w:pPr>
        <w:tabs>
          <w:tab w:val="num" w:pos="1761"/>
        </w:tabs>
        <w:ind w:left="1761" w:hanging="381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480"/>
        </w:tabs>
        <w:ind w:left="34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600"/>
        </w:tabs>
        <w:ind w:left="66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7980"/>
        </w:tabs>
        <w:ind w:left="79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9720"/>
        </w:tabs>
        <w:ind w:left="97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100"/>
        </w:tabs>
        <w:ind w:left="111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2840"/>
        </w:tabs>
        <w:ind w:left="12840" w:hanging="180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-360"/>
        </w:tabs>
        <w:ind w:left="72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-360"/>
        </w:tabs>
        <w:ind w:left="144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-360"/>
        </w:tabs>
        <w:ind w:left="180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-360"/>
        </w:tabs>
        <w:ind w:left="216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-360"/>
        </w:tabs>
        <w:ind w:left="288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-360"/>
        </w:tabs>
        <w:ind w:left="324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  <w:i w:val="0"/>
        <w:iCs w:val="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Times New Roman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cs="Times New Roman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Times New Roman"/>
        <w:i w:val="0"/>
        <w:iCs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Times New Roman"/>
        <w:i w:val="0"/>
        <w:iCs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  <w:rPr>
        <w:rFonts w:cs="Times New Roman"/>
        <w:i w:val="0"/>
        <w:iCs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Times New Roman"/>
        <w:i w:val="0"/>
        <w:iCs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715"/>
        </w:tabs>
        <w:ind w:left="271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875"/>
        </w:tabs>
        <w:ind w:left="487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7035"/>
        </w:tabs>
        <w:ind w:left="7035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7">
    <w:nsid w:val="0DF75CBD"/>
    <w:multiLevelType w:val="multilevel"/>
    <w:tmpl w:val="20F0E8F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0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0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8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4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04" w:hanging="2160"/>
      </w:pPr>
      <w:rPr>
        <w:rFonts w:cs="Times New Roman" w:hint="default"/>
      </w:rPr>
    </w:lvl>
  </w:abstractNum>
  <w:abstractNum w:abstractNumId="8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6B52BA"/>
    <w:multiLevelType w:val="multilevel"/>
    <w:tmpl w:val="1CCC089C"/>
    <w:name w:val="WW8Num522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0"/>
        </w:tabs>
        <w:ind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num" w:pos="0"/>
        </w:tabs>
        <w:ind w:left="149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 w:hint="default"/>
      </w:rPr>
    </w:lvl>
  </w:abstractNum>
  <w:abstractNum w:abstractNumId="10">
    <w:nsid w:val="29A851D9"/>
    <w:multiLevelType w:val="multilevel"/>
    <w:tmpl w:val="09F8BF9A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9" w:hanging="2160"/>
      </w:pPr>
      <w:rPr>
        <w:rFonts w:hint="default"/>
      </w:rPr>
    </w:lvl>
  </w:abstractNum>
  <w:abstractNum w:abstractNumId="11">
    <w:nsid w:val="2F1B5586"/>
    <w:multiLevelType w:val="hybridMultilevel"/>
    <w:tmpl w:val="57AA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F0769"/>
    <w:multiLevelType w:val="multilevel"/>
    <w:tmpl w:val="54EAE4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1A9646D"/>
    <w:multiLevelType w:val="hybridMultilevel"/>
    <w:tmpl w:val="D480F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defaultTabStop w:val="709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20579"/>
    <w:rsid w:val="00001AC4"/>
    <w:rsid w:val="000034CC"/>
    <w:rsid w:val="000108C9"/>
    <w:rsid w:val="000121D7"/>
    <w:rsid w:val="00015B84"/>
    <w:rsid w:val="00016375"/>
    <w:rsid w:val="0001671D"/>
    <w:rsid w:val="00017A1E"/>
    <w:rsid w:val="000215C6"/>
    <w:rsid w:val="00023CB6"/>
    <w:rsid w:val="00030538"/>
    <w:rsid w:val="0003069B"/>
    <w:rsid w:val="00031B17"/>
    <w:rsid w:val="00037CEA"/>
    <w:rsid w:val="00045380"/>
    <w:rsid w:val="00045B0B"/>
    <w:rsid w:val="0005234D"/>
    <w:rsid w:val="00052FA3"/>
    <w:rsid w:val="00062371"/>
    <w:rsid w:val="00071067"/>
    <w:rsid w:val="0007226D"/>
    <w:rsid w:val="00072D2F"/>
    <w:rsid w:val="00074DDE"/>
    <w:rsid w:val="000766BE"/>
    <w:rsid w:val="00076FE2"/>
    <w:rsid w:val="000847BE"/>
    <w:rsid w:val="00090AA2"/>
    <w:rsid w:val="00093304"/>
    <w:rsid w:val="000A116F"/>
    <w:rsid w:val="000A28E8"/>
    <w:rsid w:val="000A32EB"/>
    <w:rsid w:val="000A3862"/>
    <w:rsid w:val="000A52AF"/>
    <w:rsid w:val="000A76C2"/>
    <w:rsid w:val="000B3736"/>
    <w:rsid w:val="000B4B0A"/>
    <w:rsid w:val="000C0F9C"/>
    <w:rsid w:val="000C2EF7"/>
    <w:rsid w:val="000C454A"/>
    <w:rsid w:val="000C5132"/>
    <w:rsid w:val="000C5702"/>
    <w:rsid w:val="000C7BDF"/>
    <w:rsid w:val="000D02DC"/>
    <w:rsid w:val="000D201B"/>
    <w:rsid w:val="000D26FE"/>
    <w:rsid w:val="000D2B67"/>
    <w:rsid w:val="000D2FC5"/>
    <w:rsid w:val="000D4598"/>
    <w:rsid w:val="000D4AA5"/>
    <w:rsid w:val="000D5D79"/>
    <w:rsid w:val="000D5F01"/>
    <w:rsid w:val="000D7023"/>
    <w:rsid w:val="000E399C"/>
    <w:rsid w:val="000E4A39"/>
    <w:rsid w:val="000E5330"/>
    <w:rsid w:val="000E6038"/>
    <w:rsid w:val="000E6536"/>
    <w:rsid w:val="000E7159"/>
    <w:rsid w:val="000F0D74"/>
    <w:rsid w:val="000F1689"/>
    <w:rsid w:val="000F2481"/>
    <w:rsid w:val="000F31F0"/>
    <w:rsid w:val="00100819"/>
    <w:rsid w:val="001034E5"/>
    <w:rsid w:val="00103DCF"/>
    <w:rsid w:val="001069A2"/>
    <w:rsid w:val="00120579"/>
    <w:rsid w:val="0012328B"/>
    <w:rsid w:val="001232C1"/>
    <w:rsid w:val="001262EE"/>
    <w:rsid w:val="00127EF5"/>
    <w:rsid w:val="00130CBE"/>
    <w:rsid w:val="0013110D"/>
    <w:rsid w:val="00134AE3"/>
    <w:rsid w:val="001401C7"/>
    <w:rsid w:val="0014024C"/>
    <w:rsid w:val="00154D83"/>
    <w:rsid w:val="00160E93"/>
    <w:rsid w:val="00163C3C"/>
    <w:rsid w:val="00165A3B"/>
    <w:rsid w:val="00165CA7"/>
    <w:rsid w:val="001661AA"/>
    <w:rsid w:val="00166EA6"/>
    <w:rsid w:val="0017476E"/>
    <w:rsid w:val="0017576E"/>
    <w:rsid w:val="00176533"/>
    <w:rsid w:val="001814E1"/>
    <w:rsid w:val="001817F0"/>
    <w:rsid w:val="001831AC"/>
    <w:rsid w:val="00184932"/>
    <w:rsid w:val="0018564F"/>
    <w:rsid w:val="00190EE4"/>
    <w:rsid w:val="001A099B"/>
    <w:rsid w:val="001A2115"/>
    <w:rsid w:val="001A2AF8"/>
    <w:rsid w:val="001A34D0"/>
    <w:rsid w:val="001A53C2"/>
    <w:rsid w:val="001A7078"/>
    <w:rsid w:val="001B12F4"/>
    <w:rsid w:val="001B14BE"/>
    <w:rsid w:val="001B61B3"/>
    <w:rsid w:val="001B7AB8"/>
    <w:rsid w:val="001C008D"/>
    <w:rsid w:val="001C10DC"/>
    <w:rsid w:val="001C1976"/>
    <w:rsid w:val="001C4954"/>
    <w:rsid w:val="001C5867"/>
    <w:rsid w:val="001C5A9A"/>
    <w:rsid w:val="001D0EBC"/>
    <w:rsid w:val="001D4B5F"/>
    <w:rsid w:val="001E3EB6"/>
    <w:rsid w:val="001E7954"/>
    <w:rsid w:val="001F3846"/>
    <w:rsid w:val="001F5641"/>
    <w:rsid w:val="00201B53"/>
    <w:rsid w:val="00214016"/>
    <w:rsid w:val="002211A7"/>
    <w:rsid w:val="0022203D"/>
    <w:rsid w:val="00227237"/>
    <w:rsid w:val="00235199"/>
    <w:rsid w:val="00251B98"/>
    <w:rsid w:val="00251FAF"/>
    <w:rsid w:val="00255179"/>
    <w:rsid w:val="002558AC"/>
    <w:rsid w:val="0026011F"/>
    <w:rsid w:val="00262479"/>
    <w:rsid w:val="002628B3"/>
    <w:rsid w:val="00262C30"/>
    <w:rsid w:val="00262FC9"/>
    <w:rsid w:val="00263DE6"/>
    <w:rsid w:val="00270A0D"/>
    <w:rsid w:val="00272BBD"/>
    <w:rsid w:val="00275FEF"/>
    <w:rsid w:val="00282D2B"/>
    <w:rsid w:val="00285ACF"/>
    <w:rsid w:val="00290D58"/>
    <w:rsid w:val="002910D0"/>
    <w:rsid w:val="0029257E"/>
    <w:rsid w:val="002A36B6"/>
    <w:rsid w:val="002A431B"/>
    <w:rsid w:val="002A5C2E"/>
    <w:rsid w:val="002A7D2A"/>
    <w:rsid w:val="002B01BB"/>
    <w:rsid w:val="002B4DB9"/>
    <w:rsid w:val="002C16C2"/>
    <w:rsid w:val="002C2DCE"/>
    <w:rsid w:val="002D1B5D"/>
    <w:rsid w:val="002D42E7"/>
    <w:rsid w:val="002D49C1"/>
    <w:rsid w:val="002D5B80"/>
    <w:rsid w:val="002D5D6E"/>
    <w:rsid w:val="002D6EDD"/>
    <w:rsid w:val="002E06EB"/>
    <w:rsid w:val="002E53E2"/>
    <w:rsid w:val="002E6ABF"/>
    <w:rsid w:val="002E7A4E"/>
    <w:rsid w:val="002F185A"/>
    <w:rsid w:val="002F1D97"/>
    <w:rsid w:val="002F2E98"/>
    <w:rsid w:val="002F36F7"/>
    <w:rsid w:val="002F4411"/>
    <w:rsid w:val="002F78D7"/>
    <w:rsid w:val="00303691"/>
    <w:rsid w:val="003054E7"/>
    <w:rsid w:val="00306171"/>
    <w:rsid w:val="00306C64"/>
    <w:rsid w:val="00310225"/>
    <w:rsid w:val="00310C4E"/>
    <w:rsid w:val="00311611"/>
    <w:rsid w:val="003123B1"/>
    <w:rsid w:val="00312B58"/>
    <w:rsid w:val="00315BBF"/>
    <w:rsid w:val="003221A8"/>
    <w:rsid w:val="00323257"/>
    <w:rsid w:val="003248F4"/>
    <w:rsid w:val="00324CEF"/>
    <w:rsid w:val="003329DB"/>
    <w:rsid w:val="00334B5A"/>
    <w:rsid w:val="00341194"/>
    <w:rsid w:val="0034208C"/>
    <w:rsid w:val="00342A88"/>
    <w:rsid w:val="00344C48"/>
    <w:rsid w:val="00346B78"/>
    <w:rsid w:val="00350DE8"/>
    <w:rsid w:val="00360B71"/>
    <w:rsid w:val="00362F5B"/>
    <w:rsid w:val="00366C22"/>
    <w:rsid w:val="00367672"/>
    <w:rsid w:val="00367D5F"/>
    <w:rsid w:val="00375C60"/>
    <w:rsid w:val="00380E33"/>
    <w:rsid w:val="00386BF9"/>
    <w:rsid w:val="003913A2"/>
    <w:rsid w:val="00394A47"/>
    <w:rsid w:val="00396DAA"/>
    <w:rsid w:val="00396E96"/>
    <w:rsid w:val="003A140E"/>
    <w:rsid w:val="003A1BBE"/>
    <w:rsid w:val="003A2F0A"/>
    <w:rsid w:val="003A62EA"/>
    <w:rsid w:val="003B0A02"/>
    <w:rsid w:val="003B1CF6"/>
    <w:rsid w:val="003B1DF3"/>
    <w:rsid w:val="003B327E"/>
    <w:rsid w:val="003B5833"/>
    <w:rsid w:val="003C10D0"/>
    <w:rsid w:val="003C25F7"/>
    <w:rsid w:val="003C4316"/>
    <w:rsid w:val="003C4328"/>
    <w:rsid w:val="003C75A3"/>
    <w:rsid w:val="003C790C"/>
    <w:rsid w:val="003D1BE3"/>
    <w:rsid w:val="003E0A91"/>
    <w:rsid w:val="003E201C"/>
    <w:rsid w:val="003E2AC6"/>
    <w:rsid w:val="003E5F2D"/>
    <w:rsid w:val="003F0979"/>
    <w:rsid w:val="003F1866"/>
    <w:rsid w:val="0040039D"/>
    <w:rsid w:val="00402BA4"/>
    <w:rsid w:val="00404ADB"/>
    <w:rsid w:val="004061D9"/>
    <w:rsid w:val="00407F48"/>
    <w:rsid w:val="00413EB5"/>
    <w:rsid w:val="0041652B"/>
    <w:rsid w:val="0042195C"/>
    <w:rsid w:val="00421B05"/>
    <w:rsid w:val="00425BFA"/>
    <w:rsid w:val="00427287"/>
    <w:rsid w:val="00430C50"/>
    <w:rsid w:val="004378BE"/>
    <w:rsid w:val="00447B1A"/>
    <w:rsid w:val="004509F9"/>
    <w:rsid w:val="00451993"/>
    <w:rsid w:val="00451F25"/>
    <w:rsid w:val="00453189"/>
    <w:rsid w:val="0045653B"/>
    <w:rsid w:val="00460A9C"/>
    <w:rsid w:val="0046364E"/>
    <w:rsid w:val="00467952"/>
    <w:rsid w:val="004703D1"/>
    <w:rsid w:val="00475199"/>
    <w:rsid w:val="004777D7"/>
    <w:rsid w:val="00480DCD"/>
    <w:rsid w:val="00481DD3"/>
    <w:rsid w:val="00483799"/>
    <w:rsid w:val="004866D3"/>
    <w:rsid w:val="004904BB"/>
    <w:rsid w:val="00496398"/>
    <w:rsid w:val="004A0536"/>
    <w:rsid w:val="004A2A27"/>
    <w:rsid w:val="004B2F18"/>
    <w:rsid w:val="004B4592"/>
    <w:rsid w:val="004B4E32"/>
    <w:rsid w:val="004C102E"/>
    <w:rsid w:val="004C12D3"/>
    <w:rsid w:val="004C30A0"/>
    <w:rsid w:val="004C3CBE"/>
    <w:rsid w:val="004C46CF"/>
    <w:rsid w:val="004C547D"/>
    <w:rsid w:val="004C5BD7"/>
    <w:rsid w:val="004D0F9F"/>
    <w:rsid w:val="004D1FBF"/>
    <w:rsid w:val="004D7879"/>
    <w:rsid w:val="004E5E7A"/>
    <w:rsid w:val="004E6D16"/>
    <w:rsid w:val="004F0D4A"/>
    <w:rsid w:val="004F7FD3"/>
    <w:rsid w:val="00502A2E"/>
    <w:rsid w:val="00504D9E"/>
    <w:rsid w:val="00506C5B"/>
    <w:rsid w:val="00512FD6"/>
    <w:rsid w:val="00513A65"/>
    <w:rsid w:val="0051404E"/>
    <w:rsid w:val="005140DE"/>
    <w:rsid w:val="00541283"/>
    <w:rsid w:val="00541D21"/>
    <w:rsid w:val="00545700"/>
    <w:rsid w:val="005533EE"/>
    <w:rsid w:val="005560F6"/>
    <w:rsid w:val="00556570"/>
    <w:rsid w:val="00557B9A"/>
    <w:rsid w:val="00563070"/>
    <w:rsid w:val="00565475"/>
    <w:rsid w:val="00567AA6"/>
    <w:rsid w:val="00571A6F"/>
    <w:rsid w:val="00573A34"/>
    <w:rsid w:val="00582CED"/>
    <w:rsid w:val="00590D79"/>
    <w:rsid w:val="00590E0E"/>
    <w:rsid w:val="005927CB"/>
    <w:rsid w:val="005954B7"/>
    <w:rsid w:val="00596B4F"/>
    <w:rsid w:val="005A3E8E"/>
    <w:rsid w:val="005B42AB"/>
    <w:rsid w:val="005C1664"/>
    <w:rsid w:val="005C21ED"/>
    <w:rsid w:val="005C2BD6"/>
    <w:rsid w:val="005C3BFB"/>
    <w:rsid w:val="005C55A5"/>
    <w:rsid w:val="005C6E63"/>
    <w:rsid w:val="005C7E55"/>
    <w:rsid w:val="005D256C"/>
    <w:rsid w:val="005D47D1"/>
    <w:rsid w:val="005D5975"/>
    <w:rsid w:val="005D7074"/>
    <w:rsid w:val="005E2E39"/>
    <w:rsid w:val="005E34CD"/>
    <w:rsid w:val="005E4950"/>
    <w:rsid w:val="005E4951"/>
    <w:rsid w:val="005E6601"/>
    <w:rsid w:val="005E752B"/>
    <w:rsid w:val="005E7774"/>
    <w:rsid w:val="005F7989"/>
    <w:rsid w:val="006012E1"/>
    <w:rsid w:val="00603DC8"/>
    <w:rsid w:val="00604BCF"/>
    <w:rsid w:val="00605F4D"/>
    <w:rsid w:val="00613557"/>
    <w:rsid w:val="0061446B"/>
    <w:rsid w:val="006179C6"/>
    <w:rsid w:val="00622460"/>
    <w:rsid w:val="00622471"/>
    <w:rsid w:val="006260EF"/>
    <w:rsid w:val="006265EF"/>
    <w:rsid w:val="006368F8"/>
    <w:rsid w:val="00641CE5"/>
    <w:rsid w:val="0065150B"/>
    <w:rsid w:val="00656A4D"/>
    <w:rsid w:val="00656CC9"/>
    <w:rsid w:val="00657DFF"/>
    <w:rsid w:val="00662DC0"/>
    <w:rsid w:val="00662E06"/>
    <w:rsid w:val="00665BC3"/>
    <w:rsid w:val="0066656E"/>
    <w:rsid w:val="00670899"/>
    <w:rsid w:val="00671164"/>
    <w:rsid w:val="00672F8C"/>
    <w:rsid w:val="0067438E"/>
    <w:rsid w:val="0068428D"/>
    <w:rsid w:val="00685895"/>
    <w:rsid w:val="00685C51"/>
    <w:rsid w:val="00694CC6"/>
    <w:rsid w:val="006968BA"/>
    <w:rsid w:val="006A57C9"/>
    <w:rsid w:val="006B0AC5"/>
    <w:rsid w:val="006B2702"/>
    <w:rsid w:val="006B3DDA"/>
    <w:rsid w:val="006B4DAA"/>
    <w:rsid w:val="006B4DE9"/>
    <w:rsid w:val="006C023F"/>
    <w:rsid w:val="006C1038"/>
    <w:rsid w:val="006C2F35"/>
    <w:rsid w:val="006C73D0"/>
    <w:rsid w:val="006D3C2F"/>
    <w:rsid w:val="006D5204"/>
    <w:rsid w:val="006D6871"/>
    <w:rsid w:val="006D717A"/>
    <w:rsid w:val="006E28DD"/>
    <w:rsid w:val="006F1220"/>
    <w:rsid w:val="006F495D"/>
    <w:rsid w:val="006F5393"/>
    <w:rsid w:val="006F6F47"/>
    <w:rsid w:val="006F6FC8"/>
    <w:rsid w:val="006F716C"/>
    <w:rsid w:val="007020F3"/>
    <w:rsid w:val="0071005E"/>
    <w:rsid w:val="00716495"/>
    <w:rsid w:val="00720602"/>
    <w:rsid w:val="00725892"/>
    <w:rsid w:val="00727F25"/>
    <w:rsid w:val="00733863"/>
    <w:rsid w:val="0073488A"/>
    <w:rsid w:val="00735EFB"/>
    <w:rsid w:val="007376C8"/>
    <w:rsid w:val="00740C33"/>
    <w:rsid w:val="0074150C"/>
    <w:rsid w:val="0074603C"/>
    <w:rsid w:val="00753418"/>
    <w:rsid w:val="0075515F"/>
    <w:rsid w:val="00755DA9"/>
    <w:rsid w:val="007605A1"/>
    <w:rsid w:val="007627C9"/>
    <w:rsid w:val="00770870"/>
    <w:rsid w:val="007722E9"/>
    <w:rsid w:val="007722FF"/>
    <w:rsid w:val="00772707"/>
    <w:rsid w:val="00774D83"/>
    <w:rsid w:val="00774E7B"/>
    <w:rsid w:val="0077695F"/>
    <w:rsid w:val="00776B7E"/>
    <w:rsid w:val="00782C9D"/>
    <w:rsid w:val="007869BD"/>
    <w:rsid w:val="0079015A"/>
    <w:rsid w:val="0079280E"/>
    <w:rsid w:val="00793D22"/>
    <w:rsid w:val="0079414B"/>
    <w:rsid w:val="00795D85"/>
    <w:rsid w:val="007A235D"/>
    <w:rsid w:val="007A772C"/>
    <w:rsid w:val="007B54AF"/>
    <w:rsid w:val="007B65B7"/>
    <w:rsid w:val="007C2D7B"/>
    <w:rsid w:val="007C61B2"/>
    <w:rsid w:val="007C7E84"/>
    <w:rsid w:val="007D126C"/>
    <w:rsid w:val="007D2B21"/>
    <w:rsid w:val="007D3884"/>
    <w:rsid w:val="007D4092"/>
    <w:rsid w:val="007E1082"/>
    <w:rsid w:val="007E5A8A"/>
    <w:rsid w:val="007F0EA2"/>
    <w:rsid w:val="007F6558"/>
    <w:rsid w:val="00805C10"/>
    <w:rsid w:val="00805E24"/>
    <w:rsid w:val="008065EF"/>
    <w:rsid w:val="00810C7E"/>
    <w:rsid w:val="00810C82"/>
    <w:rsid w:val="008113D9"/>
    <w:rsid w:val="008159C3"/>
    <w:rsid w:val="008165A2"/>
    <w:rsid w:val="008236E4"/>
    <w:rsid w:val="00824C3A"/>
    <w:rsid w:val="00830E0B"/>
    <w:rsid w:val="008315BA"/>
    <w:rsid w:val="00835158"/>
    <w:rsid w:val="00837EA2"/>
    <w:rsid w:val="00840C97"/>
    <w:rsid w:val="00846003"/>
    <w:rsid w:val="0084685E"/>
    <w:rsid w:val="00847100"/>
    <w:rsid w:val="00847F47"/>
    <w:rsid w:val="00852695"/>
    <w:rsid w:val="00856372"/>
    <w:rsid w:val="008570F0"/>
    <w:rsid w:val="00857E56"/>
    <w:rsid w:val="0086225C"/>
    <w:rsid w:val="00866DBC"/>
    <w:rsid w:val="008701C6"/>
    <w:rsid w:val="008713F2"/>
    <w:rsid w:val="00880A9A"/>
    <w:rsid w:val="00885F57"/>
    <w:rsid w:val="008863F5"/>
    <w:rsid w:val="00891914"/>
    <w:rsid w:val="008A469E"/>
    <w:rsid w:val="008A5DF8"/>
    <w:rsid w:val="008B429C"/>
    <w:rsid w:val="008B5844"/>
    <w:rsid w:val="008B6F01"/>
    <w:rsid w:val="008C0406"/>
    <w:rsid w:val="008C06A1"/>
    <w:rsid w:val="008C0971"/>
    <w:rsid w:val="008C4DEE"/>
    <w:rsid w:val="008D28CA"/>
    <w:rsid w:val="008D3787"/>
    <w:rsid w:val="008D723A"/>
    <w:rsid w:val="008E123A"/>
    <w:rsid w:val="008E60DC"/>
    <w:rsid w:val="008E7146"/>
    <w:rsid w:val="008E725E"/>
    <w:rsid w:val="008E7C16"/>
    <w:rsid w:val="008F05ED"/>
    <w:rsid w:val="008F09F1"/>
    <w:rsid w:val="00900592"/>
    <w:rsid w:val="00901103"/>
    <w:rsid w:val="00901D26"/>
    <w:rsid w:val="009034EE"/>
    <w:rsid w:val="00907A5B"/>
    <w:rsid w:val="00911A24"/>
    <w:rsid w:val="00912709"/>
    <w:rsid w:val="00914D92"/>
    <w:rsid w:val="009159A3"/>
    <w:rsid w:val="00916F03"/>
    <w:rsid w:val="00920500"/>
    <w:rsid w:val="00921B6D"/>
    <w:rsid w:val="0092363C"/>
    <w:rsid w:val="00925B4A"/>
    <w:rsid w:val="00926A62"/>
    <w:rsid w:val="00926AF7"/>
    <w:rsid w:val="0093097A"/>
    <w:rsid w:val="00934CB0"/>
    <w:rsid w:val="00937E9A"/>
    <w:rsid w:val="009430E1"/>
    <w:rsid w:val="00944155"/>
    <w:rsid w:val="009472F2"/>
    <w:rsid w:val="00957C3B"/>
    <w:rsid w:val="00962039"/>
    <w:rsid w:val="00963300"/>
    <w:rsid w:val="0096738B"/>
    <w:rsid w:val="009700F6"/>
    <w:rsid w:val="00972388"/>
    <w:rsid w:val="00974B3D"/>
    <w:rsid w:val="0098114B"/>
    <w:rsid w:val="00981A13"/>
    <w:rsid w:val="0098398B"/>
    <w:rsid w:val="00985D65"/>
    <w:rsid w:val="00986C8B"/>
    <w:rsid w:val="00987801"/>
    <w:rsid w:val="00991119"/>
    <w:rsid w:val="00991D8C"/>
    <w:rsid w:val="009926C8"/>
    <w:rsid w:val="00992E7D"/>
    <w:rsid w:val="0099412F"/>
    <w:rsid w:val="009A1DCC"/>
    <w:rsid w:val="009A3B17"/>
    <w:rsid w:val="009A5ECA"/>
    <w:rsid w:val="009A63E8"/>
    <w:rsid w:val="009A6D04"/>
    <w:rsid w:val="009A7761"/>
    <w:rsid w:val="009B083F"/>
    <w:rsid w:val="009B21A5"/>
    <w:rsid w:val="009B53A8"/>
    <w:rsid w:val="009C006F"/>
    <w:rsid w:val="009C162F"/>
    <w:rsid w:val="009C29C3"/>
    <w:rsid w:val="009D1598"/>
    <w:rsid w:val="009D380C"/>
    <w:rsid w:val="009D390A"/>
    <w:rsid w:val="009D4C7D"/>
    <w:rsid w:val="009F09A2"/>
    <w:rsid w:val="009F23B4"/>
    <w:rsid w:val="00A01532"/>
    <w:rsid w:val="00A04A00"/>
    <w:rsid w:val="00A04F33"/>
    <w:rsid w:val="00A07F96"/>
    <w:rsid w:val="00A11C9B"/>
    <w:rsid w:val="00A15978"/>
    <w:rsid w:val="00A253ED"/>
    <w:rsid w:val="00A25FE5"/>
    <w:rsid w:val="00A278AC"/>
    <w:rsid w:val="00A30DC5"/>
    <w:rsid w:val="00A31E64"/>
    <w:rsid w:val="00A31ED6"/>
    <w:rsid w:val="00A363C6"/>
    <w:rsid w:val="00A367BB"/>
    <w:rsid w:val="00A37822"/>
    <w:rsid w:val="00A41260"/>
    <w:rsid w:val="00A41505"/>
    <w:rsid w:val="00A43E52"/>
    <w:rsid w:val="00A44127"/>
    <w:rsid w:val="00A4754A"/>
    <w:rsid w:val="00A510B2"/>
    <w:rsid w:val="00A5316D"/>
    <w:rsid w:val="00A534EC"/>
    <w:rsid w:val="00A605F8"/>
    <w:rsid w:val="00A652CD"/>
    <w:rsid w:val="00A652E6"/>
    <w:rsid w:val="00A66317"/>
    <w:rsid w:val="00A6705B"/>
    <w:rsid w:val="00A77ED3"/>
    <w:rsid w:val="00A817A6"/>
    <w:rsid w:val="00A81820"/>
    <w:rsid w:val="00A84087"/>
    <w:rsid w:val="00A93892"/>
    <w:rsid w:val="00A94437"/>
    <w:rsid w:val="00A95AA6"/>
    <w:rsid w:val="00AA0736"/>
    <w:rsid w:val="00AA1437"/>
    <w:rsid w:val="00AA2B45"/>
    <w:rsid w:val="00AA30A2"/>
    <w:rsid w:val="00AB0115"/>
    <w:rsid w:val="00AB1130"/>
    <w:rsid w:val="00AB18C6"/>
    <w:rsid w:val="00AB2EBC"/>
    <w:rsid w:val="00AC23E3"/>
    <w:rsid w:val="00AC3CF3"/>
    <w:rsid w:val="00AC7B9B"/>
    <w:rsid w:val="00AD1CB8"/>
    <w:rsid w:val="00AD6646"/>
    <w:rsid w:val="00AD7242"/>
    <w:rsid w:val="00AD7C44"/>
    <w:rsid w:val="00AE1CD2"/>
    <w:rsid w:val="00AF007C"/>
    <w:rsid w:val="00AF4B71"/>
    <w:rsid w:val="00AF53B8"/>
    <w:rsid w:val="00AF68C1"/>
    <w:rsid w:val="00B036E9"/>
    <w:rsid w:val="00B04888"/>
    <w:rsid w:val="00B04A09"/>
    <w:rsid w:val="00B0538A"/>
    <w:rsid w:val="00B07E10"/>
    <w:rsid w:val="00B07ED7"/>
    <w:rsid w:val="00B10762"/>
    <w:rsid w:val="00B12DA9"/>
    <w:rsid w:val="00B24781"/>
    <w:rsid w:val="00B2595A"/>
    <w:rsid w:val="00B25B41"/>
    <w:rsid w:val="00B30AF2"/>
    <w:rsid w:val="00B31A14"/>
    <w:rsid w:val="00B31A45"/>
    <w:rsid w:val="00B31C07"/>
    <w:rsid w:val="00B35EA5"/>
    <w:rsid w:val="00B36062"/>
    <w:rsid w:val="00B36DCF"/>
    <w:rsid w:val="00B37805"/>
    <w:rsid w:val="00B400DB"/>
    <w:rsid w:val="00B440FE"/>
    <w:rsid w:val="00B53E51"/>
    <w:rsid w:val="00B5460A"/>
    <w:rsid w:val="00B6010D"/>
    <w:rsid w:val="00B65B0C"/>
    <w:rsid w:val="00B702F1"/>
    <w:rsid w:val="00B72FC7"/>
    <w:rsid w:val="00B86716"/>
    <w:rsid w:val="00B9337F"/>
    <w:rsid w:val="00B96141"/>
    <w:rsid w:val="00B978C5"/>
    <w:rsid w:val="00BA17B6"/>
    <w:rsid w:val="00BA592C"/>
    <w:rsid w:val="00BB1070"/>
    <w:rsid w:val="00BB2AAD"/>
    <w:rsid w:val="00BB2BE3"/>
    <w:rsid w:val="00BB39E0"/>
    <w:rsid w:val="00BB6C1A"/>
    <w:rsid w:val="00BB7470"/>
    <w:rsid w:val="00BB7FB6"/>
    <w:rsid w:val="00BC1B8F"/>
    <w:rsid w:val="00BC436F"/>
    <w:rsid w:val="00BC6D31"/>
    <w:rsid w:val="00BD1A32"/>
    <w:rsid w:val="00BD367A"/>
    <w:rsid w:val="00BD6DA2"/>
    <w:rsid w:val="00BE2ECC"/>
    <w:rsid w:val="00BE3F28"/>
    <w:rsid w:val="00BE5484"/>
    <w:rsid w:val="00BE56DD"/>
    <w:rsid w:val="00BE59CA"/>
    <w:rsid w:val="00BF0889"/>
    <w:rsid w:val="00BF1744"/>
    <w:rsid w:val="00BF3879"/>
    <w:rsid w:val="00BF5C20"/>
    <w:rsid w:val="00C00644"/>
    <w:rsid w:val="00C01ED9"/>
    <w:rsid w:val="00C03DD0"/>
    <w:rsid w:val="00C0405B"/>
    <w:rsid w:val="00C04F5D"/>
    <w:rsid w:val="00C0614B"/>
    <w:rsid w:val="00C0614F"/>
    <w:rsid w:val="00C07B0B"/>
    <w:rsid w:val="00C13B10"/>
    <w:rsid w:val="00C254E8"/>
    <w:rsid w:val="00C26000"/>
    <w:rsid w:val="00C269D3"/>
    <w:rsid w:val="00C27027"/>
    <w:rsid w:val="00C30B6F"/>
    <w:rsid w:val="00C40A00"/>
    <w:rsid w:val="00C415EA"/>
    <w:rsid w:val="00C42383"/>
    <w:rsid w:val="00C431EE"/>
    <w:rsid w:val="00C43AFA"/>
    <w:rsid w:val="00C45D13"/>
    <w:rsid w:val="00C47345"/>
    <w:rsid w:val="00C47352"/>
    <w:rsid w:val="00C53129"/>
    <w:rsid w:val="00C53171"/>
    <w:rsid w:val="00C538E0"/>
    <w:rsid w:val="00C546F5"/>
    <w:rsid w:val="00C547B8"/>
    <w:rsid w:val="00C55EC8"/>
    <w:rsid w:val="00C616EF"/>
    <w:rsid w:val="00C62672"/>
    <w:rsid w:val="00C652DF"/>
    <w:rsid w:val="00C72FCB"/>
    <w:rsid w:val="00C73A8B"/>
    <w:rsid w:val="00C742AB"/>
    <w:rsid w:val="00C75863"/>
    <w:rsid w:val="00C828C7"/>
    <w:rsid w:val="00C82DB8"/>
    <w:rsid w:val="00C866C9"/>
    <w:rsid w:val="00C91A6B"/>
    <w:rsid w:val="00C949B7"/>
    <w:rsid w:val="00C94AC8"/>
    <w:rsid w:val="00C94DC8"/>
    <w:rsid w:val="00CA08E9"/>
    <w:rsid w:val="00CA1298"/>
    <w:rsid w:val="00CA18C5"/>
    <w:rsid w:val="00CA5B21"/>
    <w:rsid w:val="00CB11A2"/>
    <w:rsid w:val="00CB2DA4"/>
    <w:rsid w:val="00CB34DC"/>
    <w:rsid w:val="00CC1198"/>
    <w:rsid w:val="00CC3648"/>
    <w:rsid w:val="00CC4C4E"/>
    <w:rsid w:val="00CC794D"/>
    <w:rsid w:val="00CD0033"/>
    <w:rsid w:val="00CD75DE"/>
    <w:rsid w:val="00CE3288"/>
    <w:rsid w:val="00CE4A4B"/>
    <w:rsid w:val="00CE50AB"/>
    <w:rsid w:val="00CE73E6"/>
    <w:rsid w:val="00CF1BCB"/>
    <w:rsid w:val="00CF45B5"/>
    <w:rsid w:val="00CF54B1"/>
    <w:rsid w:val="00CF7806"/>
    <w:rsid w:val="00D0034C"/>
    <w:rsid w:val="00D04D40"/>
    <w:rsid w:val="00D05CA8"/>
    <w:rsid w:val="00D1452E"/>
    <w:rsid w:val="00D20BC9"/>
    <w:rsid w:val="00D22305"/>
    <w:rsid w:val="00D26CCA"/>
    <w:rsid w:val="00D33280"/>
    <w:rsid w:val="00D34B0C"/>
    <w:rsid w:val="00D35839"/>
    <w:rsid w:val="00D507EE"/>
    <w:rsid w:val="00D50C44"/>
    <w:rsid w:val="00D518C3"/>
    <w:rsid w:val="00D542C5"/>
    <w:rsid w:val="00D54D22"/>
    <w:rsid w:val="00D60C77"/>
    <w:rsid w:val="00D634C5"/>
    <w:rsid w:val="00D63D9B"/>
    <w:rsid w:val="00D65AD0"/>
    <w:rsid w:val="00D66D84"/>
    <w:rsid w:val="00D71ACB"/>
    <w:rsid w:val="00D76216"/>
    <w:rsid w:val="00D77DDA"/>
    <w:rsid w:val="00D80C50"/>
    <w:rsid w:val="00D82700"/>
    <w:rsid w:val="00D8694A"/>
    <w:rsid w:val="00D96B9A"/>
    <w:rsid w:val="00D97D2A"/>
    <w:rsid w:val="00DA4AA9"/>
    <w:rsid w:val="00DA4BA6"/>
    <w:rsid w:val="00DA53ED"/>
    <w:rsid w:val="00DB0D3F"/>
    <w:rsid w:val="00DB0E0E"/>
    <w:rsid w:val="00DC161A"/>
    <w:rsid w:val="00DC3087"/>
    <w:rsid w:val="00DC5E52"/>
    <w:rsid w:val="00DC7017"/>
    <w:rsid w:val="00DC7026"/>
    <w:rsid w:val="00DD0A0D"/>
    <w:rsid w:val="00DD781A"/>
    <w:rsid w:val="00DF2227"/>
    <w:rsid w:val="00DF24CE"/>
    <w:rsid w:val="00DF25F8"/>
    <w:rsid w:val="00DF60EC"/>
    <w:rsid w:val="00E0037C"/>
    <w:rsid w:val="00E00B8B"/>
    <w:rsid w:val="00E050C7"/>
    <w:rsid w:val="00E10B4D"/>
    <w:rsid w:val="00E1493C"/>
    <w:rsid w:val="00E154E2"/>
    <w:rsid w:val="00E2194E"/>
    <w:rsid w:val="00E22819"/>
    <w:rsid w:val="00E24B38"/>
    <w:rsid w:val="00E270AF"/>
    <w:rsid w:val="00E37D10"/>
    <w:rsid w:val="00E40EE2"/>
    <w:rsid w:val="00E45A81"/>
    <w:rsid w:val="00E46E86"/>
    <w:rsid w:val="00E4771F"/>
    <w:rsid w:val="00E52AE7"/>
    <w:rsid w:val="00E61353"/>
    <w:rsid w:val="00E70F6B"/>
    <w:rsid w:val="00E72D0C"/>
    <w:rsid w:val="00E7319C"/>
    <w:rsid w:val="00E745FC"/>
    <w:rsid w:val="00E746A4"/>
    <w:rsid w:val="00E808AD"/>
    <w:rsid w:val="00E82D32"/>
    <w:rsid w:val="00E860E3"/>
    <w:rsid w:val="00E8651D"/>
    <w:rsid w:val="00E870FC"/>
    <w:rsid w:val="00E9579C"/>
    <w:rsid w:val="00EA293C"/>
    <w:rsid w:val="00EA5111"/>
    <w:rsid w:val="00EB2529"/>
    <w:rsid w:val="00EB5A8D"/>
    <w:rsid w:val="00EC230B"/>
    <w:rsid w:val="00EC4B53"/>
    <w:rsid w:val="00EC6588"/>
    <w:rsid w:val="00EC71CF"/>
    <w:rsid w:val="00EC7A9E"/>
    <w:rsid w:val="00EC7C07"/>
    <w:rsid w:val="00ED2AC0"/>
    <w:rsid w:val="00ED31F5"/>
    <w:rsid w:val="00ED445C"/>
    <w:rsid w:val="00EE0960"/>
    <w:rsid w:val="00EE2F71"/>
    <w:rsid w:val="00F0482F"/>
    <w:rsid w:val="00F06138"/>
    <w:rsid w:val="00F132C7"/>
    <w:rsid w:val="00F150E4"/>
    <w:rsid w:val="00F16CCB"/>
    <w:rsid w:val="00F20F5D"/>
    <w:rsid w:val="00F30CA3"/>
    <w:rsid w:val="00F31209"/>
    <w:rsid w:val="00F31C9F"/>
    <w:rsid w:val="00F32DFE"/>
    <w:rsid w:val="00F42B09"/>
    <w:rsid w:val="00F504C8"/>
    <w:rsid w:val="00F509CF"/>
    <w:rsid w:val="00F516A2"/>
    <w:rsid w:val="00F529D1"/>
    <w:rsid w:val="00F55A87"/>
    <w:rsid w:val="00F566E0"/>
    <w:rsid w:val="00F57A70"/>
    <w:rsid w:val="00F607DD"/>
    <w:rsid w:val="00F6180D"/>
    <w:rsid w:val="00F61D37"/>
    <w:rsid w:val="00F621BF"/>
    <w:rsid w:val="00F62839"/>
    <w:rsid w:val="00F628B5"/>
    <w:rsid w:val="00F62B15"/>
    <w:rsid w:val="00F66DDF"/>
    <w:rsid w:val="00F70E60"/>
    <w:rsid w:val="00F73C4E"/>
    <w:rsid w:val="00F74003"/>
    <w:rsid w:val="00F740AA"/>
    <w:rsid w:val="00F74A88"/>
    <w:rsid w:val="00F75E64"/>
    <w:rsid w:val="00F77B30"/>
    <w:rsid w:val="00F80CBA"/>
    <w:rsid w:val="00F82AEC"/>
    <w:rsid w:val="00F90F4C"/>
    <w:rsid w:val="00F9155F"/>
    <w:rsid w:val="00F92C40"/>
    <w:rsid w:val="00FA15AD"/>
    <w:rsid w:val="00FA31A1"/>
    <w:rsid w:val="00FA3786"/>
    <w:rsid w:val="00FA3AB4"/>
    <w:rsid w:val="00FA492A"/>
    <w:rsid w:val="00FB06B9"/>
    <w:rsid w:val="00FB17D3"/>
    <w:rsid w:val="00FB3487"/>
    <w:rsid w:val="00FC1689"/>
    <w:rsid w:val="00FC20A1"/>
    <w:rsid w:val="00FC25CA"/>
    <w:rsid w:val="00FC33B4"/>
    <w:rsid w:val="00FC379F"/>
    <w:rsid w:val="00FC4231"/>
    <w:rsid w:val="00FC6295"/>
    <w:rsid w:val="00FD3794"/>
    <w:rsid w:val="00FD3FC6"/>
    <w:rsid w:val="00FD590E"/>
    <w:rsid w:val="00FD6E3C"/>
    <w:rsid w:val="00FD7A09"/>
    <w:rsid w:val="00FE5014"/>
    <w:rsid w:val="00FF0C40"/>
    <w:rsid w:val="00FF28AC"/>
    <w:rsid w:val="00FF2ED2"/>
    <w:rsid w:val="00FF3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527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9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780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D9D15-C523-4941-855F-8747D2C3F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2017-01-23T07:33:00Z</dcterms:created>
  <dcterms:modified xsi:type="dcterms:W3CDTF">2019-05-20T06:21:00Z</dcterms:modified>
</cp:coreProperties>
</file>