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3280" w:rsidRPr="00D0034C" w:rsidRDefault="0061118D" w:rsidP="00D3328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2655570</wp:posOffset>
            </wp:positionH>
            <wp:positionV relativeFrom="paragraph">
              <wp:posOffset>-36830</wp:posOffset>
            </wp:positionV>
            <wp:extent cx="549275" cy="685800"/>
            <wp:effectExtent l="19050" t="0" r="3175" b="0"/>
            <wp:wrapNone/>
            <wp:docPr id="4" name="Рисунок 4" descr="Герб Харьковског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Герб Харьковского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" cy="68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1118D" w:rsidRDefault="0061118D" w:rsidP="00D33280">
      <w:pPr>
        <w:jc w:val="center"/>
        <w:rPr>
          <w:b/>
          <w:sz w:val="28"/>
          <w:szCs w:val="28"/>
        </w:rPr>
      </w:pPr>
    </w:p>
    <w:p w:rsidR="0061118D" w:rsidRDefault="0061118D" w:rsidP="00D33280">
      <w:pPr>
        <w:jc w:val="center"/>
        <w:rPr>
          <w:b/>
          <w:sz w:val="28"/>
          <w:szCs w:val="28"/>
        </w:rPr>
      </w:pPr>
    </w:p>
    <w:p w:rsidR="00D33280" w:rsidRPr="00D0034C" w:rsidRDefault="0056689E" w:rsidP="00D3328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</w:t>
      </w:r>
      <w:r w:rsidR="0061118D">
        <w:rPr>
          <w:b/>
          <w:sz w:val="28"/>
          <w:szCs w:val="28"/>
        </w:rPr>
        <w:t>ХАРЬКОВСКОГО</w:t>
      </w:r>
      <w:r w:rsidR="00D33280" w:rsidRPr="00D0034C">
        <w:rPr>
          <w:b/>
          <w:sz w:val="28"/>
          <w:szCs w:val="28"/>
        </w:rPr>
        <w:t xml:space="preserve"> СЕЛЬСКОГО ПОСЕЛЕНИЯ</w:t>
      </w:r>
    </w:p>
    <w:p w:rsidR="00D33280" w:rsidRPr="00D0034C" w:rsidRDefault="00D33280" w:rsidP="00D33280">
      <w:pPr>
        <w:jc w:val="center"/>
        <w:rPr>
          <w:b/>
          <w:sz w:val="28"/>
          <w:szCs w:val="28"/>
        </w:rPr>
      </w:pPr>
      <w:r w:rsidRPr="00D0034C">
        <w:rPr>
          <w:b/>
          <w:sz w:val="28"/>
          <w:szCs w:val="28"/>
        </w:rPr>
        <w:t>ЛАБИНСКИЙ РАЙОН</w:t>
      </w:r>
    </w:p>
    <w:p w:rsidR="00D33280" w:rsidRPr="00D0034C" w:rsidRDefault="00D33280" w:rsidP="00D33280">
      <w:pPr>
        <w:jc w:val="center"/>
        <w:rPr>
          <w:b/>
          <w:sz w:val="32"/>
          <w:szCs w:val="32"/>
        </w:rPr>
      </w:pPr>
      <w:r w:rsidRPr="00D0034C">
        <w:rPr>
          <w:b/>
          <w:sz w:val="32"/>
          <w:szCs w:val="32"/>
        </w:rPr>
        <w:t>П О С Т А Н О В Л Е Н И Е</w:t>
      </w:r>
    </w:p>
    <w:p w:rsidR="00D33280" w:rsidRPr="00D0034C" w:rsidRDefault="00D33280" w:rsidP="00D33280">
      <w:pPr>
        <w:jc w:val="center"/>
        <w:rPr>
          <w:b/>
          <w:sz w:val="28"/>
          <w:szCs w:val="28"/>
        </w:rPr>
      </w:pPr>
    </w:p>
    <w:p w:rsidR="00CB11A2" w:rsidRPr="00B55883" w:rsidRDefault="00CB11A2" w:rsidP="003329DB">
      <w:pPr>
        <w:jc w:val="both"/>
        <w:rPr>
          <w:sz w:val="28"/>
          <w:szCs w:val="28"/>
        </w:rPr>
      </w:pPr>
      <w:r w:rsidRPr="001236B5">
        <w:rPr>
          <w:sz w:val="28"/>
          <w:szCs w:val="28"/>
        </w:rPr>
        <w:t>от</w:t>
      </w:r>
      <w:r w:rsidR="004B4592" w:rsidRPr="001236B5">
        <w:rPr>
          <w:sz w:val="28"/>
          <w:szCs w:val="28"/>
        </w:rPr>
        <w:t xml:space="preserve"> </w:t>
      </w:r>
      <w:r w:rsidR="001236B5" w:rsidRPr="001236B5">
        <w:rPr>
          <w:sz w:val="28"/>
          <w:szCs w:val="28"/>
        </w:rPr>
        <w:t>1</w:t>
      </w:r>
      <w:r w:rsidR="0061118D">
        <w:rPr>
          <w:sz w:val="28"/>
          <w:szCs w:val="28"/>
        </w:rPr>
        <w:t>3</w:t>
      </w:r>
      <w:r w:rsidRPr="001236B5">
        <w:rPr>
          <w:sz w:val="28"/>
          <w:szCs w:val="28"/>
        </w:rPr>
        <w:t>.0</w:t>
      </w:r>
      <w:r w:rsidR="008E6EBE" w:rsidRPr="001236B5">
        <w:rPr>
          <w:sz w:val="28"/>
          <w:szCs w:val="28"/>
        </w:rPr>
        <w:t>3</w:t>
      </w:r>
      <w:r w:rsidR="003329DB" w:rsidRPr="001236B5">
        <w:rPr>
          <w:sz w:val="28"/>
          <w:szCs w:val="28"/>
        </w:rPr>
        <w:t>.201</w:t>
      </w:r>
      <w:r w:rsidR="00176533" w:rsidRPr="001236B5">
        <w:rPr>
          <w:sz w:val="28"/>
          <w:szCs w:val="28"/>
        </w:rPr>
        <w:t>9</w:t>
      </w:r>
      <w:r w:rsidRPr="001236B5">
        <w:rPr>
          <w:sz w:val="28"/>
          <w:szCs w:val="28"/>
        </w:rPr>
        <w:t xml:space="preserve">                                                                                                     </w:t>
      </w:r>
      <w:r w:rsidR="003329DB" w:rsidRPr="001236B5">
        <w:rPr>
          <w:sz w:val="28"/>
          <w:szCs w:val="28"/>
        </w:rPr>
        <w:t xml:space="preserve">    </w:t>
      </w:r>
      <w:r w:rsidRPr="001236B5">
        <w:rPr>
          <w:sz w:val="28"/>
          <w:szCs w:val="28"/>
        </w:rPr>
        <w:t xml:space="preserve"> № </w:t>
      </w:r>
      <w:r w:rsidR="0061118D">
        <w:rPr>
          <w:sz w:val="28"/>
          <w:szCs w:val="28"/>
        </w:rPr>
        <w:t>13</w:t>
      </w:r>
    </w:p>
    <w:p w:rsidR="00CB11A2" w:rsidRPr="00225FD8" w:rsidRDefault="0061118D" w:rsidP="00CB11A2">
      <w:pPr>
        <w:jc w:val="center"/>
        <w:rPr>
          <w:sz w:val="28"/>
          <w:szCs w:val="28"/>
        </w:rPr>
      </w:pPr>
      <w:r>
        <w:rPr>
          <w:sz w:val="28"/>
          <w:szCs w:val="28"/>
        </w:rPr>
        <w:t>х. Харьковский</w:t>
      </w:r>
    </w:p>
    <w:p w:rsidR="00A6705B" w:rsidRDefault="00A6705B" w:rsidP="00A6705B">
      <w:pPr>
        <w:jc w:val="both"/>
        <w:rPr>
          <w:sz w:val="28"/>
          <w:szCs w:val="28"/>
        </w:rPr>
      </w:pPr>
    </w:p>
    <w:p w:rsidR="004B4592" w:rsidRPr="00A6705B" w:rsidRDefault="004B4592" w:rsidP="00A6705B">
      <w:pPr>
        <w:jc w:val="both"/>
        <w:rPr>
          <w:sz w:val="28"/>
          <w:szCs w:val="28"/>
        </w:rPr>
      </w:pPr>
    </w:p>
    <w:p w:rsidR="001236B5" w:rsidRDefault="008E6EBE" w:rsidP="00880E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Об утверждении </w:t>
      </w:r>
      <w:r w:rsidR="00880E6E">
        <w:rPr>
          <w:b/>
          <w:sz w:val="28"/>
          <w:szCs w:val="28"/>
        </w:rPr>
        <w:t xml:space="preserve">Плана мероприятий по реализации </w:t>
      </w:r>
      <w:r w:rsidR="001236B5" w:rsidRPr="008E6EBE">
        <w:rPr>
          <w:b/>
          <w:sz w:val="28"/>
          <w:szCs w:val="28"/>
        </w:rPr>
        <w:t>в 201</w:t>
      </w:r>
      <w:r w:rsidR="001236B5">
        <w:rPr>
          <w:b/>
          <w:sz w:val="28"/>
          <w:szCs w:val="28"/>
        </w:rPr>
        <w:t>9 год</w:t>
      </w:r>
      <w:r w:rsidR="00A56974">
        <w:rPr>
          <w:b/>
          <w:sz w:val="28"/>
          <w:szCs w:val="28"/>
        </w:rPr>
        <w:t>у</w:t>
      </w:r>
    </w:p>
    <w:p w:rsidR="004B4592" w:rsidRPr="004B4592" w:rsidRDefault="0061118D" w:rsidP="00880E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 Харьковском</w:t>
      </w:r>
      <w:r w:rsidR="008E6EBE" w:rsidRPr="008E6EBE">
        <w:rPr>
          <w:b/>
          <w:sz w:val="28"/>
          <w:szCs w:val="28"/>
        </w:rPr>
        <w:t xml:space="preserve"> сельс</w:t>
      </w:r>
      <w:r w:rsidR="008E6EBE">
        <w:rPr>
          <w:b/>
          <w:sz w:val="28"/>
          <w:szCs w:val="28"/>
        </w:rPr>
        <w:t xml:space="preserve">ком поселении Лабинского района </w:t>
      </w:r>
      <w:r w:rsidR="008E6EBE" w:rsidRPr="008E6EBE">
        <w:rPr>
          <w:b/>
          <w:sz w:val="28"/>
          <w:szCs w:val="28"/>
        </w:rPr>
        <w:t>Стратегии госуда</w:t>
      </w:r>
      <w:r w:rsidR="00880E6E">
        <w:rPr>
          <w:b/>
          <w:sz w:val="28"/>
          <w:szCs w:val="28"/>
        </w:rPr>
        <w:t xml:space="preserve">рственной национальной политики </w:t>
      </w:r>
      <w:r w:rsidR="008E6EBE" w:rsidRPr="008E6EBE">
        <w:rPr>
          <w:b/>
          <w:sz w:val="28"/>
          <w:szCs w:val="28"/>
        </w:rPr>
        <w:t>Российской Федерации на период до 2025 года</w:t>
      </w:r>
    </w:p>
    <w:p w:rsidR="00DF24CE" w:rsidRPr="00DF24CE" w:rsidRDefault="00DF24CE" w:rsidP="00DF24CE">
      <w:pPr>
        <w:jc w:val="both"/>
        <w:rPr>
          <w:sz w:val="28"/>
          <w:szCs w:val="28"/>
        </w:rPr>
      </w:pPr>
    </w:p>
    <w:p w:rsidR="004B4592" w:rsidRDefault="004B4592" w:rsidP="00C7476E">
      <w:pPr>
        <w:ind w:firstLine="709"/>
        <w:jc w:val="both"/>
        <w:rPr>
          <w:sz w:val="28"/>
          <w:szCs w:val="28"/>
        </w:rPr>
      </w:pPr>
      <w:r w:rsidRPr="004B4592">
        <w:rPr>
          <w:sz w:val="28"/>
          <w:szCs w:val="28"/>
        </w:rPr>
        <w:t xml:space="preserve">В </w:t>
      </w:r>
      <w:r w:rsidR="008E6EBE">
        <w:rPr>
          <w:sz w:val="28"/>
          <w:szCs w:val="28"/>
        </w:rPr>
        <w:t xml:space="preserve">целях </w:t>
      </w:r>
      <w:r w:rsidR="008E6EBE" w:rsidRPr="008E6EBE">
        <w:rPr>
          <w:sz w:val="28"/>
          <w:szCs w:val="28"/>
        </w:rPr>
        <w:t xml:space="preserve">реализации Указа Президента Российской Федерации от </w:t>
      </w:r>
      <w:r w:rsidR="00651C04">
        <w:rPr>
          <w:sz w:val="28"/>
          <w:szCs w:val="28"/>
        </w:rPr>
        <w:t xml:space="preserve">            </w:t>
      </w:r>
      <w:r w:rsidR="008E6EBE" w:rsidRPr="008E6EBE">
        <w:rPr>
          <w:sz w:val="28"/>
          <w:szCs w:val="28"/>
        </w:rPr>
        <w:t>19 декабря 2012 года № 1666 «О Стратегии государственной национальной политики Российской Федерации на пери</w:t>
      </w:r>
      <w:r w:rsidR="00804A79">
        <w:rPr>
          <w:sz w:val="28"/>
          <w:szCs w:val="28"/>
        </w:rPr>
        <w:t>од до 2025 года»,</w:t>
      </w:r>
      <w:r w:rsidR="00651C04">
        <w:rPr>
          <w:sz w:val="28"/>
          <w:szCs w:val="28"/>
        </w:rPr>
        <w:t xml:space="preserve"> постановления главы администрации (губернатора) Краснодарского края от 6 декабря 2016 года № 993 «</w:t>
      </w:r>
      <w:r w:rsidR="00B94403">
        <w:rPr>
          <w:sz w:val="28"/>
          <w:szCs w:val="28"/>
        </w:rPr>
        <w:t>О</w:t>
      </w:r>
      <w:r w:rsidR="00651C04">
        <w:rPr>
          <w:sz w:val="28"/>
          <w:szCs w:val="28"/>
        </w:rPr>
        <w:t xml:space="preserve">б утверждении Плана мероприятий по реализации в 2017-2020 годах в Краснодарском крае </w:t>
      </w:r>
      <w:r w:rsidR="00651C04" w:rsidRPr="00651C04">
        <w:rPr>
          <w:sz w:val="28"/>
          <w:szCs w:val="28"/>
        </w:rPr>
        <w:t>Стратегии государственной национальной политики Российской Федерации на период до 2025 года</w:t>
      </w:r>
      <w:r w:rsidR="00651C04">
        <w:rPr>
          <w:sz w:val="28"/>
          <w:szCs w:val="28"/>
        </w:rPr>
        <w:t>»</w:t>
      </w:r>
      <w:r w:rsidR="00651C04" w:rsidRPr="00651C04">
        <w:rPr>
          <w:sz w:val="28"/>
          <w:szCs w:val="28"/>
        </w:rPr>
        <w:t xml:space="preserve"> </w:t>
      </w:r>
      <w:r w:rsidRPr="004B4592">
        <w:rPr>
          <w:sz w:val="28"/>
          <w:szCs w:val="28"/>
        </w:rPr>
        <w:t>п о с т а н о в л я ю:</w:t>
      </w:r>
    </w:p>
    <w:p w:rsidR="004B4592" w:rsidRDefault="004B4592" w:rsidP="00C7476E">
      <w:pPr>
        <w:ind w:firstLine="709"/>
        <w:jc w:val="both"/>
        <w:rPr>
          <w:sz w:val="28"/>
          <w:szCs w:val="28"/>
        </w:rPr>
      </w:pPr>
      <w:r w:rsidRPr="004B4592">
        <w:rPr>
          <w:sz w:val="28"/>
          <w:szCs w:val="28"/>
        </w:rPr>
        <w:t xml:space="preserve">1. </w:t>
      </w:r>
      <w:r w:rsidR="00C7476E">
        <w:rPr>
          <w:sz w:val="28"/>
          <w:szCs w:val="28"/>
        </w:rPr>
        <w:t xml:space="preserve">Утвердить План мероприятий по реализации </w:t>
      </w:r>
      <w:r w:rsidR="001236B5" w:rsidRPr="001236B5">
        <w:rPr>
          <w:sz w:val="28"/>
          <w:szCs w:val="28"/>
        </w:rPr>
        <w:t>в 2019</w:t>
      </w:r>
      <w:r w:rsidR="00A56974">
        <w:rPr>
          <w:sz w:val="28"/>
          <w:szCs w:val="28"/>
        </w:rPr>
        <w:t xml:space="preserve"> году</w:t>
      </w:r>
      <w:r w:rsidR="001236B5" w:rsidRPr="001236B5">
        <w:rPr>
          <w:sz w:val="28"/>
          <w:szCs w:val="28"/>
        </w:rPr>
        <w:t xml:space="preserve"> </w:t>
      </w:r>
      <w:r w:rsidR="00C7476E" w:rsidRPr="00C7476E">
        <w:rPr>
          <w:sz w:val="28"/>
          <w:szCs w:val="28"/>
        </w:rPr>
        <w:t xml:space="preserve">в </w:t>
      </w:r>
      <w:r w:rsidR="0061118D">
        <w:rPr>
          <w:sz w:val="28"/>
          <w:szCs w:val="28"/>
        </w:rPr>
        <w:t>Харьковском</w:t>
      </w:r>
      <w:r w:rsidR="00C7476E" w:rsidRPr="00C7476E">
        <w:rPr>
          <w:sz w:val="28"/>
          <w:szCs w:val="28"/>
        </w:rPr>
        <w:t xml:space="preserve"> сельском поселении Лабинского района Стратегии государственной национальной политики</w:t>
      </w:r>
      <w:r w:rsidR="00C7476E">
        <w:rPr>
          <w:sz w:val="28"/>
          <w:szCs w:val="28"/>
        </w:rPr>
        <w:t xml:space="preserve"> </w:t>
      </w:r>
      <w:r w:rsidR="00C7476E" w:rsidRPr="00C7476E">
        <w:rPr>
          <w:sz w:val="28"/>
          <w:szCs w:val="28"/>
        </w:rPr>
        <w:t>Российской Федерации на период до 2025 года</w:t>
      </w:r>
      <w:r w:rsidR="00C7476E">
        <w:rPr>
          <w:sz w:val="28"/>
          <w:szCs w:val="28"/>
        </w:rPr>
        <w:t xml:space="preserve"> (прилагается)</w:t>
      </w:r>
      <w:r>
        <w:rPr>
          <w:sz w:val="28"/>
          <w:szCs w:val="28"/>
        </w:rPr>
        <w:t>.</w:t>
      </w:r>
    </w:p>
    <w:p w:rsidR="00C7476E" w:rsidRDefault="004B4592" w:rsidP="00651C04">
      <w:pPr>
        <w:ind w:firstLine="709"/>
        <w:jc w:val="both"/>
        <w:rPr>
          <w:sz w:val="28"/>
          <w:szCs w:val="28"/>
        </w:rPr>
      </w:pPr>
      <w:r w:rsidRPr="004B4592">
        <w:rPr>
          <w:sz w:val="28"/>
          <w:szCs w:val="28"/>
        </w:rPr>
        <w:t xml:space="preserve">2. </w:t>
      </w:r>
      <w:r w:rsidR="00C7476E" w:rsidRPr="00C7476E">
        <w:rPr>
          <w:sz w:val="28"/>
          <w:szCs w:val="28"/>
        </w:rPr>
        <w:t xml:space="preserve">Ведущему специалисту администрации </w:t>
      </w:r>
      <w:r w:rsidR="0061118D">
        <w:rPr>
          <w:sz w:val="28"/>
          <w:szCs w:val="28"/>
        </w:rPr>
        <w:t>Харьковского</w:t>
      </w:r>
      <w:r w:rsidR="00C7476E" w:rsidRPr="00C7476E">
        <w:rPr>
          <w:sz w:val="28"/>
          <w:szCs w:val="28"/>
        </w:rPr>
        <w:t xml:space="preserve"> сельского поселени</w:t>
      </w:r>
      <w:r w:rsidR="0061118D">
        <w:rPr>
          <w:sz w:val="28"/>
          <w:szCs w:val="28"/>
        </w:rPr>
        <w:t>я Лабинского района О.В. Филипченко</w:t>
      </w:r>
      <w:r w:rsidR="00C7476E" w:rsidRPr="00C7476E">
        <w:rPr>
          <w:sz w:val="28"/>
          <w:szCs w:val="28"/>
        </w:rPr>
        <w:t xml:space="preserve"> разместить настоящее постановление на официальном сайте администрации </w:t>
      </w:r>
      <w:r w:rsidR="0061118D">
        <w:rPr>
          <w:sz w:val="28"/>
          <w:szCs w:val="28"/>
        </w:rPr>
        <w:t>Харьковского</w:t>
      </w:r>
      <w:r w:rsidR="00C7476E" w:rsidRPr="00C7476E">
        <w:rPr>
          <w:sz w:val="28"/>
          <w:szCs w:val="28"/>
        </w:rPr>
        <w:t xml:space="preserve"> сельского поселения Лабинского района.</w:t>
      </w:r>
    </w:p>
    <w:p w:rsidR="00E860E3" w:rsidRDefault="00651C04" w:rsidP="00C7476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3</w:t>
      </w:r>
      <w:r w:rsidR="004B4592" w:rsidRPr="004B4592">
        <w:rPr>
          <w:sz w:val="28"/>
          <w:szCs w:val="28"/>
        </w:rPr>
        <w:t xml:space="preserve">. </w:t>
      </w:r>
      <w:r w:rsidR="00F62839" w:rsidRPr="00DF24CE">
        <w:rPr>
          <w:sz w:val="28"/>
          <w:szCs w:val="28"/>
        </w:rPr>
        <w:t>Контроль за выполнением настоящего постановления оставляю за собой.</w:t>
      </w:r>
    </w:p>
    <w:p w:rsidR="004B4592" w:rsidRPr="004B4592" w:rsidRDefault="00651C04" w:rsidP="00E860E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4B4592" w:rsidRPr="004B4592">
        <w:rPr>
          <w:sz w:val="28"/>
          <w:szCs w:val="28"/>
        </w:rPr>
        <w:t xml:space="preserve">. Постановление вступает в силу со дня </w:t>
      </w:r>
      <w:r w:rsidR="00C47352">
        <w:rPr>
          <w:sz w:val="28"/>
          <w:szCs w:val="28"/>
        </w:rPr>
        <w:t>подписания</w:t>
      </w:r>
      <w:r w:rsidR="004B4592" w:rsidRPr="004B4592">
        <w:rPr>
          <w:sz w:val="28"/>
          <w:szCs w:val="28"/>
        </w:rPr>
        <w:t>.</w:t>
      </w:r>
    </w:p>
    <w:p w:rsidR="00656A4D" w:rsidRPr="00DF24CE" w:rsidRDefault="00656A4D" w:rsidP="00A6705B">
      <w:pPr>
        <w:jc w:val="both"/>
        <w:rPr>
          <w:sz w:val="28"/>
          <w:szCs w:val="28"/>
        </w:rPr>
      </w:pPr>
    </w:p>
    <w:p w:rsidR="00656A4D" w:rsidRPr="00A6705B" w:rsidRDefault="00656A4D" w:rsidP="00A6705B">
      <w:pPr>
        <w:jc w:val="both"/>
        <w:rPr>
          <w:sz w:val="28"/>
          <w:szCs w:val="28"/>
        </w:rPr>
      </w:pPr>
    </w:p>
    <w:p w:rsidR="001E11EF" w:rsidRPr="001E11EF" w:rsidRDefault="0061118D" w:rsidP="001E11E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1E11EF" w:rsidRPr="001E11EF">
        <w:rPr>
          <w:sz w:val="28"/>
          <w:szCs w:val="28"/>
        </w:rPr>
        <w:t xml:space="preserve"> администрации</w:t>
      </w:r>
    </w:p>
    <w:p w:rsidR="001E11EF" w:rsidRPr="001E11EF" w:rsidRDefault="0061118D" w:rsidP="001E11EF">
      <w:pPr>
        <w:jc w:val="both"/>
        <w:rPr>
          <w:sz w:val="28"/>
          <w:szCs w:val="28"/>
        </w:rPr>
      </w:pPr>
      <w:r>
        <w:rPr>
          <w:sz w:val="28"/>
          <w:szCs w:val="28"/>
        </w:rPr>
        <w:t>Харьковского</w:t>
      </w:r>
      <w:r w:rsidR="001E11EF" w:rsidRPr="001E11EF">
        <w:rPr>
          <w:sz w:val="28"/>
          <w:szCs w:val="28"/>
        </w:rPr>
        <w:t xml:space="preserve"> сельского поселения</w:t>
      </w:r>
    </w:p>
    <w:p w:rsidR="001E11EF" w:rsidRPr="001E11EF" w:rsidRDefault="001E11EF" w:rsidP="001E11EF">
      <w:pPr>
        <w:jc w:val="both"/>
        <w:rPr>
          <w:sz w:val="28"/>
          <w:szCs w:val="28"/>
        </w:rPr>
      </w:pPr>
      <w:r w:rsidRPr="001E11EF">
        <w:rPr>
          <w:sz w:val="28"/>
          <w:szCs w:val="28"/>
        </w:rPr>
        <w:t xml:space="preserve">Лабинского района                                                      </w:t>
      </w:r>
      <w:r w:rsidR="0061118D">
        <w:rPr>
          <w:sz w:val="28"/>
          <w:szCs w:val="28"/>
        </w:rPr>
        <w:t xml:space="preserve">                 Н.Ф. Шумский</w:t>
      </w:r>
    </w:p>
    <w:p w:rsidR="001B7AB8" w:rsidRDefault="001B7AB8" w:rsidP="00A6705B">
      <w:pPr>
        <w:jc w:val="both"/>
        <w:rPr>
          <w:sz w:val="28"/>
          <w:szCs w:val="28"/>
        </w:rPr>
      </w:pPr>
    </w:p>
    <w:p w:rsidR="001B7AB8" w:rsidRDefault="001B7AB8" w:rsidP="00A6705B">
      <w:pPr>
        <w:jc w:val="both"/>
        <w:rPr>
          <w:sz w:val="28"/>
          <w:szCs w:val="28"/>
        </w:rPr>
      </w:pPr>
    </w:p>
    <w:p w:rsidR="001B7AB8" w:rsidRDefault="001B7AB8" w:rsidP="00A6705B">
      <w:pPr>
        <w:jc w:val="both"/>
        <w:rPr>
          <w:sz w:val="28"/>
          <w:szCs w:val="28"/>
        </w:rPr>
      </w:pPr>
    </w:p>
    <w:p w:rsidR="001B7AB8" w:rsidRDefault="001B7AB8" w:rsidP="00A6705B">
      <w:pPr>
        <w:jc w:val="both"/>
        <w:rPr>
          <w:sz w:val="28"/>
          <w:szCs w:val="28"/>
        </w:rPr>
      </w:pPr>
    </w:p>
    <w:p w:rsidR="00804A79" w:rsidRDefault="00804A79" w:rsidP="00A6705B">
      <w:pPr>
        <w:jc w:val="both"/>
        <w:rPr>
          <w:sz w:val="28"/>
          <w:szCs w:val="28"/>
        </w:rPr>
      </w:pPr>
    </w:p>
    <w:p w:rsidR="00804A79" w:rsidRDefault="00804A79" w:rsidP="00A6705B">
      <w:pPr>
        <w:jc w:val="both"/>
        <w:rPr>
          <w:sz w:val="28"/>
          <w:szCs w:val="28"/>
        </w:rPr>
      </w:pPr>
    </w:p>
    <w:p w:rsidR="00804A79" w:rsidRDefault="00804A79" w:rsidP="00A6705B">
      <w:pPr>
        <w:jc w:val="both"/>
        <w:rPr>
          <w:sz w:val="28"/>
          <w:szCs w:val="28"/>
        </w:rPr>
      </w:pPr>
    </w:p>
    <w:p w:rsidR="00804A79" w:rsidRDefault="00804A79" w:rsidP="00A6705B">
      <w:pPr>
        <w:jc w:val="both"/>
        <w:rPr>
          <w:sz w:val="28"/>
          <w:szCs w:val="28"/>
        </w:rPr>
      </w:pPr>
    </w:p>
    <w:p w:rsidR="0061118D" w:rsidRDefault="0061118D" w:rsidP="00A6705B">
      <w:pPr>
        <w:jc w:val="both"/>
        <w:rPr>
          <w:sz w:val="28"/>
          <w:szCs w:val="28"/>
        </w:rPr>
      </w:pPr>
    </w:p>
    <w:p w:rsidR="00B3041E" w:rsidRDefault="00B3041E" w:rsidP="00A6705B">
      <w:pPr>
        <w:jc w:val="both"/>
        <w:rPr>
          <w:sz w:val="28"/>
          <w:szCs w:val="28"/>
        </w:rPr>
      </w:pPr>
    </w:p>
    <w:p w:rsidR="00190EE4" w:rsidRPr="00F62839" w:rsidRDefault="00190EE4" w:rsidP="00190EE4">
      <w:pPr>
        <w:widowControl w:val="0"/>
        <w:ind w:left="4956"/>
        <w:jc w:val="center"/>
        <w:rPr>
          <w:sz w:val="28"/>
          <w:szCs w:val="28"/>
          <w:lang/>
        </w:rPr>
      </w:pPr>
      <w:bookmarkStart w:id="0" w:name="_GoBack"/>
      <w:bookmarkEnd w:id="0"/>
      <w:r w:rsidRPr="00190EE4">
        <w:rPr>
          <w:sz w:val="28"/>
          <w:szCs w:val="28"/>
          <w:lang/>
        </w:rPr>
        <w:lastRenderedPageBreak/>
        <w:t>ПРИЛОЖЕНИЕ</w:t>
      </w:r>
    </w:p>
    <w:p w:rsidR="00190EE4" w:rsidRPr="00190EE4" w:rsidRDefault="00190EE4" w:rsidP="00190EE4">
      <w:pPr>
        <w:widowControl w:val="0"/>
        <w:ind w:left="4956"/>
        <w:jc w:val="center"/>
        <w:rPr>
          <w:sz w:val="28"/>
          <w:szCs w:val="28"/>
          <w:lang/>
        </w:rPr>
      </w:pPr>
    </w:p>
    <w:p w:rsidR="00190EE4" w:rsidRPr="00190EE4" w:rsidRDefault="00190EE4" w:rsidP="00190EE4">
      <w:pPr>
        <w:widowControl w:val="0"/>
        <w:ind w:left="4956"/>
        <w:jc w:val="center"/>
        <w:rPr>
          <w:sz w:val="28"/>
          <w:szCs w:val="28"/>
          <w:lang/>
        </w:rPr>
      </w:pPr>
      <w:r w:rsidRPr="00190EE4">
        <w:rPr>
          <w:sz w:val="28"/>
          <w:szCs w:val="28"/>
          <w:lang/>
        </w:rPr>
        <w:t>УТВЕРЖДЕН</w:t>
      </w:r>
    </w:p>
    <w:p w:rsidR="00190EE4" w:rsidRPr="00190EE4" w:rsidRDefault="00190EE4" w:rsidP="00190EE4">
      <w:pPr>
        <w:widowControl w:val="0"/>
        <w:ind w:left="4956"/>
        <w:jc w:val="center"/>
        <w:rPr>
          <w:sz w:val="28"/>
          <w:szCs w:val="28"/>
          <w:lang/>
        </w:rPr>
      </w:pPr>
      <w:r w:rsidRPr="00190EE4">
        <w:rPr>
          <w:sz w:val="28"/>
          <w:szCs w:val="28"/>
          <w:lang/>
        </w:rPr>
        <w:t xml:space="preserve">постановлением администрации </w:t>
      </w:r>
      <w:r w:rsidR="0061118D">
        <w:rPr>
          <w:sz w:val="28"/>
          <w:szCs w:val="28"/>
          <w:lang/>
        </w:rPr>
        <w:t>Харьковского</w:t>
      </w:r>
      <w:r w:rsidRPr="00190EE4">
        <w:rPr>
          <w:sz w:val="28"/>
          <w:szCs w:val="28"/>
          <w:lang/>
        </w:rPr>
        <w:t xml:space="preserve"> сельского поселения Лабинского района</w:t>
      </w:r>
    </w:p>
    <w:p w:rsidR="00CB11A2" w:rsidRPr="000036B5" w:rsidRDefault="00CB11A2" w:rsidP="00CB11A2">
      <w:pPr>
        <w:ind w:left="4956"/>
        <w:jc w:val="center"/>
        <w:rPr>
          <w:sz w:val="28"/>
          <w:szCs w:val="28"/>
        </w:rPr>
      </w:pPr>
      <w:r w:rsidRPr="004A29B7">
        <w:rPr>
          <w:sz w:val="28"/>
          <w:szCs w:val="28"/>
        </w:rPr>
        <w:t xml:space="preserve">от </w:t>
      </w:r>
      <w:r w:rsidR="001236B5">
        <w:rPr>
          <w:sz w:val="28"/>
          <w:szCs w:val="28"/>
        </w:rPr>
        <w:t>1</w:t>
      </w:r>
      <w:r w:rsidR="0061118D">
        <w:rPr>
          <w:sz w:val="28"/>
          <w:szCs w:val="28"/>
        </w:rPr>
        <w:t>3</w:t>
      </w:r>
      <w:r w:rsidR="001236B5">
        <w:rPr>
          <w:sz w:val="28"/>
          <w:szCs w:val="28"/>
        </w:rPr>
        <w:t>.03.2019</w:t>
      </w:r>
      <w:r w:rsidR="00880E6E">
        <w:rPr>
          <w:sz w:val="28"/>
          <w:szCs w:val="28"/>
        </w:rPr>
        <w:t xml:space="preserve"> </w:t>
      </w:r>
      <w:r w:rsidRPr="004A29B7">
        <w:rPr>
          <w:sz w:val="28"/>
          <w:szCs w:val="28"/>
        </w:rPr>
        <w:t>№</w:t>
      </w:r>
      <w:r w:rsidRPr="000036B5">
        <w:rPr>
          <w:sz w:val="28"/>
          <w:szCs w:val="28"/>
        </w:rPr>
        <w:t xml:space="preserve"> </w:t>
      </w:r>
      <w:r w:rsidR="001236B5">
        <w:rPr>
          <w:sz w:val="28"/>
          <w:szCs w:val="28"/>
        </w:rPr>
        <w:t>1</w:t>
      </w:r>
      <w:r w:rsidR="0061118D">
        <w:rPr>
          <w:sz w:val="28"/>
          <w:szCs w:val="28"/>
        </w:rPr>
        <w:t>3</w:t>
      </w:r>
    </w:p>
    <w:p w:rsidR="001B7AB8" w:rsidRDefault="001B7AB8" w:rsidP="00A6705B">
      <w:pPr>
        <w:jc w:val="both"/>
        <w:rPr>
          <w:sz w:val="28"/>
          <w:szCs w:val="28"/>
        </w:rPr>
      </w:pPr>
    </w:p>
    <w:p w:rsidR="001B7AB8" w:rsidRDefault="001B7AB8" w:rsidP="00A6705B">
      <w:pPr>
        <w:jc w:val="both"/>
        <w:rPr>
          <w:sz w:val="28"/>
          <w:szCs w:val="28"/>
        </w:rPr>
      </w:pPr>
    </w:p>
    <w:p w:rsidR="00F62839" w:rsidRPr="00F62839" w:rsidRDefault="00F62839" w:rsidP="00F62839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F62839">
        <w:rPr>
          <w:b/>
          <w:bCs/>
          <w:color w:val="000000"/>
          <w:sz w:val="28"/>
          <w:szCs w:val="28"/>
        </w:rPr>
        <w:t>ПЛАН</w:t>
      </w:r>
    </w:p>
    <w:p w:rsidR="00F62839" w:rsidRDefault="00880E6E" w:rsidP="00880E6E">
      <w:pPr>
        <w:suppressAutoHyphens/>
        <w:jc w:val="center"/>
        <w:rPr>
          <w:b/>
          <w:bCs/>
          <w:color w:val="000000"/>
          <w:sz w:val="28"/>
          <w:szCs w:val="28"/>
        </w:rPr>
      </w:pPr>
      <w:r w:rsidRPr="00880E6E">
        <w:rPr>
          <w:b/>
          <w:bCs/>
          <w:color w:val="000000"/>
          <w:sz w:val="28"/>
          <w:szCs w:val="28"/>
        </w:rPr>
        <w:t xml:space="preserve">мероприятий по реализации </w:t>
      </w:r>
      <w:r w:rsidR="001236B5" w:rsidRPr="001236B5">
        <w:rPr>
          <w:b/>
          <w:bCs/>
          <w:color w:val="000000"/>
          <w:sz w:val="28"/>
          <w:szCs w:val="28"/>
        </w:rPr>
        <w:t>в 2019 год</w:t>
      </w:r>
      <w:r w:rsidR="00A56974">
        <w:rPr>
          <w:b/>
          <w:bCs/>
          <w:color w:val="000000"/>
          <w:sz w:val="28"/>
          <w:szCs w:val="28"/>
        </w:rPr>
        <w:t>у</w:t>
      </w:r>
      <w:r w:rsidR="001236B5" w:rsidRPr="001236B5">
        <w:rPr>
          <w:b/>
          <w:bCs/>
          <w:color w:val="000000"/>
          <w:sz w:val="28"/>
          <w:szCs w:val="28"/>
        </w:rPr>
        <w:t xml:space="preserve"> </w:t>
      </w:r>
      <w:r w:rsidRPr="00880E6E">
        <w:rPr>
          <w:b/>
          <w:bCs/>
          <w:color w:val="000000"/>
          <w:sz w:val="28"/>
          <w:szCs w:val="28"/>
        </w:rPr>
        <w:t xml:space="preserve">в </w:t>
      </w:r>
      <w:r w:rsidR="0061118D">
        <w:rPr>
          <w:b/>
          <w:bCs/>
          <w:color w:val="000000"/>
          <w:sz w:val="28"/>
          <w:szCs w:val="28"/>
        </w:rPr>
        <w:t>Харьковском</w:t>
      </w:r>
      <w:r w:rsidRPr="00880E6E">
        <w:rPr>
          <w:b/>
          <w:bCs/>
          <w:color w:val="000000"/>
          <w:sz w:val="28"/>
          <w:szCs w:val="28"/>
        </w:rPr>
        <w:t xml:space="preserve"> сельском поселении Лабинского района Стратегии государственной национальной политики Российской Федерации на период до 2025 года</w:t>
      </w:r>
    </w:p>
    <w:p w:rsidR="00880E6E" w:rsidRPr="00880E6E" w:rsidRDefault="00880E6E" w:rsidP="00F62839">
      <w:pPr>
        <w:suppressAutoHyphens/>
        <w:rPr>
          <w:color w:val="000000"/>
          <w:sz w:val="28"/>
          <w:szCs w:val="28"/>
        </w:rPr>
      </w:pPr>
    </w:p>
    <w:tbl>
      <w:tblPr>
        <w:tblW w:w="9708" w:type="dxa"/>
        <w:tblInd w:w="-60" w:type="dxa"/>
        <w:tblLayout w:type="fixed"/>
        <w:tblLook w:val="0000"/>
      </w:tblPr>
      <w:tblGrid>
        <w:gridCol w:w="594"/>
        <w:gridCol w:w="4819"/>
        <w:gridCol w:w="1843"/>
        <w:gridCol w:w="2452"/>
      </w:tblGrid>
      <w:tr w:rsidR="00F62839" w:rsidRPr="00F62839" w:rsidTr="005A1799">
        <w:trPr>
          <w:trHeight w:val="32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F62839" w:rsidP="00F62839">
            <w:pPr>
              <w:jc w:val="center"/>
            </w:pPr>
            <w:r w:rsidRPr="005A1799">
              <w:t>№ п/п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880E6E" w:rsidP="00F62839">
            <w:pPr>
              <w:jc w:val="center"/>
            </w:pPr>
            <w:r w:rsidRPr="005A1799">
              <w:t>Наименование м</w:t>
            </w:r>
            <w:r w:rsidR="00F62839" w:rsidRPr="005A1799">
              <w:t>ероприятия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F62839" w:rsidP="00F62839">
            <w:pPr>
              <w:jc w:val="center"/>
            </w:pPr>
            <w:r w:rsidRPr="005A1799">
              <w:t>Срок исполнения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39" w:rsidRPr="005A1799" w:rsidRDefault="00B94403" w:rsidP="00F62839">
            <w:pPr>
              <w:jc w:val="center"/>
            </w:pPr>
            <w:r w:rsidRPr="005A1799">
              <w:t>Ответственный и</w:t>
            </w:r>
            <w:r w:rsidR="00F62839" w:rsidRPr="005A1799">
              <w:t>сполнитель</w:t>
            </w:r>
          </w:p>
        </w:tc>
      </w:tr>
      <w:tr w:rsidR="00F62839" w:rsidRPr="00F62839" w:rsidTr="005A1799">
        <w:trPr>
          <w:trHeight w:val="322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F62839" w:rsidP="00F62839">
            <w:pPr>
              <w:jc w:val="center"/>
            </w:pPr>
            <w:r w:rsidRPr="005A1799"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F62839" w:rsidP="00F62839">
            <w:pPr>
              <w:jc w:val="center"/>
            </w:pPr>
            <w:r w:rsidRPr="005A1799">
              <w:t>2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F62839" w:rsidP="00F62839">
            <w:pPr>
              <w:jc w:val="center"/>
            </w:pPr>
            <w:r w:rsidRPr="005A1799">
              <w:t>3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62839" w:rsidRPr="005A1799" w:rsidRDefault="00F62839" w:rsidP="00F62839">
            <w:pPr>
              <w:jc w:val="center"/>
            </w:pPr>
            <w:r w:rsidRPr="005A1799">
              <w:t>4</w:t>
            </w:r>
          </w:p>
        </w:tc>
      </w:tr>
      <w:tr w:rsidR="00BC534C" w:rsidRPr="00F62839" w:rsidTr="00602DBD">
        <w:trPr>
          <w:trHeight w:val="569"/>
        </w:trPr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34C" w:rsidRPr="005A1799" w:rsidRDefault="001236B5" w:rsidP="000F2152">
            <w:pPr>
              <w:jc w:val="center"/>
            </w:pPr>
            <w:r w:rsidRPr="005A1799">
              <w:t>1. Совершенство</w:t>
            </w:r>
            <w:r w:rsidR="00D022D3" w:rsidRPr="005A1799">
              <w:t xml:space="preserve">вание муниципального управления </w:t>
            </w:r>
            <w:r w:rsidR="00E90AD0" w:rsidRPr="005A1799">
              <w:t>в сфере</w:t>
            </w:r>
            <w:r w:rsidR="000F2152" w:rsidRPr="005A1799">
              <w:t xml:space="preserve"> </w:t>
            </w:r>
            <w:r w:rsidRPr="005A1799">
              <w:t>государственной национально</w:t>
            </w:r>
            <w:r w:rsidR="00D022D3" w:rsidRPr="005A1799">
              <w:t>й политики Российской Федерации</w:t>
            </w:r>
            <w:r w:rsidR="000F2152" w:rsidRPr="005A1799">
              <w:t xml:space="preserve"> в </w:t>
            </w:r>
            <w:r w:rsidR="0061118D">
              <w:t>Харьковском</w:t>
            </w:r>
            <w:r w:rsidR="000F2152" w:rsidRPr="005A1799">
              <w:t xml:space="preserve"> сельском поселении Лабинского района</w:t>
            </w:r>
          </w:p>
        </w:tc>
      </w:tr>
      <w:tr w:rsidR="00F62839" w:rsidRPr="00F62839" w:rsidTr="005A1799">
        <w:trPr>
          <w:trHeight w:val="708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602DBD" w:rsidP="005A1799">
            <w:pPr>
              <w:jc w:val="center"/>
            </w:pPr>
            <w:r w:rsidRPr="005A1799">
              <w:t>1.</w:t>
            </w:r>
            <w:r w:rsidR="005A1799" w:rsidRPr="005A1799">
              <w:t>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602DBD" w:rsidP="00D022D3">
            <w:pPr>
              <w:jc w:val="center"/>
            </w:pPr>
            <w:r w:rsidRPr="005A1799">
              <w:t xml:space="preserve">Участие в семинар-совещаниях по вопросам формирования единой российской общегражданской идентичности </w:t>
            </w:r>
            <w:r w:rsidR="00D022D3" w:rsidRPr="005A1799">
              <w:t>и взаимодействия с национально-культурными общественными объединениями Краснодарского края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A56974" w:rsidP="00F62839">
            <w:pPr>
              <w:jc w:val="center"/>
            </w:pPr>
            <w:r>
              <w:t>В течение года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39" w:rsidRPr="005A1799" w:rsidRDefault="00602DBD" w:rsidP="00F62839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</w:t>
            </w:r>
          </w:p>
        </w:tc>
      </w:tr>
      <w:tr w:rsidR="00BC534C" w:rsidRPr="00F62839" w:rsidTr="003220B9">
        <w:trPr>
          <w:trHeight w:val="904"/>
        </w:trPr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C534C" w:rsidRPr="005A1799" w:rsidRDefault="00D022D3" w:rsidP="00D022D3">
            <w:pPr>
              <w:jc w:val="center"/>
            </w:pPr>
            <w:r w:rsidRPr="005A1799">
              <w:t>2. Обеспечение равноправия граждан, реализации их конституционных прав в сфере государственной национальной политики Российской Федерации</w:t>
            </w:r>
            <w:r w:rsidR="000F2152" w:rsidRPr="005A1799">
              <w:t xml:space="preserve"> в </w:t>
            </w:r>
            <w:r w:rsidR="0061118D">
              <w:t>Харьковском</w:t>
            </w:r>
            <w:r w:rsidR="000F2152" w:rsidRPr="005A1799">
              <w:t xml:space="preserve"> сельском поселении Лабинского района</w:t>
            </w:r>
          </w:p>
        </w:tc>
      </w:tr>
      <w:tr w:rsidR="00F62839" w:rsidRPr="00F62839" w:rsidTr="005A1799">
        <w:trPr>
          <w:trHeight w:val="85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D022D3" w:rsidP="00F62839">
            <w:pPr>
              <w:jc w:val="center"/>
            </w:pPr>
            <w:r w:rsidRPr="005A1799">
              <w:t>2.1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D022D3" w:rsidP="00E90AD0">
            <w:pPr>
              <w:jc w:val="center"/>
            </w:pPr>
            <w:r w:rsidRPr="005A1799">
              <w:t xml:space="preserve">Мониторинг обращений граждан о фактах нарушений принципа равноправия граждан независимо от расы, национальности, языка, отношения к религии, убеждений, принадлежности к общественным объединениям, а также других обстоятельств при приеме на работу, при замещении должностей муниципальной службы, при формировании кадрового резерва на </w:t>
            </w:r>
            <w:r w:rsidR="00E90AD0" w:rsidRPr="005A1799">
              <w:t>муниципа</w:t>
            </w:r>
            <w:r w:rsidRPr="005A1799">
              <w:t>льном уровне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F62839" w:rsidRPr="005A1799" w:rsidRDefault="00D022D3" w:rsidP="00F62839">
            <w:pPr>
              <w:jc w:val="center"/>
            </w:pPr>
            <w:r w:rsidRPr="005A1799">
              <w:t>Постоянно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2839" w:rsidRPr="005A1799" w:rsidRDefault="00D022D3" w:rsidP="00F62839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</w:t>
            </w:r>
          </w:p>
        </w:tc>
      </w:tr>
      <w:tr w:rsidR="00E90AD0" w:rsidRPr="00F62839" w:rsidTr="003220B9">
        <w:trPr>
          <w:trHeight w:val="631"/>
        </w:trPr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AD0" w:rsidRPr="005A1799" w:rsidRDefault="00E90AD0" w:rsidP="000F2152">
            <w:pPr>
              <w:jc w:val="center"/>
            </w:pPr>
            <w:r w:rsidRPr="005A1799">
              <w:t>3. Укрепление единства и духовной общности многонационального народа</w:t>
            </w:r>
            <w:r w:rsidR="000F2152" w:rsidRPr="005A1799">
              <w:t xml:space="preserve"> </w:t>
            </w:r>
            <w:r w:rsidRPr="005A1799">
              <w:t>Российской Федерации</w:t>
            </w:r>
            <w:r w:rsidR="000F2152" w:rsidRPr="005A1799">
              <w:t xml:space="preserve"> в </w:t>
            </w:r>
            <w:r w:rsidR="0061118D">
              <w:t>Харьковском</w:t>
            </w:r>
            <w:r w:rsidR="000F2152" w:rsidRPr="005A1799">
              <w:t xml:space="preserve"> сельском поселении Лабинского района</w:t>
            </w:r>
          </w:p>
        </w:tc>
      </w:tr>
      <w:tr w:rsidR="00E90AD0" w:rsidRPr="00F62839" w:rsidTr="005A1799">
        <w:trPr>
          <w:trHeight w:val="114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AD0" w:rsidRPr="005A1799" w:rsidRDefault="00E90AD0" w:rsidP="00E90AD0">
            <w:pPr>
              <w:jc w:val="center"/>
            </w:pPr>
            <w:r w:rsidRPr="005A1799">
              <w:t>3.1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AD0" w:rsidRPr="005A1799" w:rsidRDefault="00E90AD0" w:rsidP="00F62839">
            <w:pPr>
              <w:jc w:val="center"/>
            </w:pPr>
            <w:r w:rsidRPr="005A1799">
              <w:t>Организация и проведение мероприятий по празднованию государственных и международных праздников и дней воинской славы России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90AD0" w:rsidRPr="005A1799" w:rsidRDefault="00A56974" w:rsidP="00E2661E">
            <w:pPr>
              <w:jc w:val="center"/>
            </w:pPr>
            <w:r>
              <w:t>В течение года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E90AD0" w:rsidRPr="005A1799" w:rsidRDefault="00E90AD0" w:rsidP="004B146A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района, М</w:t>
            </w:r>
            <w:r w:rsidR="004B146A" w:rsidRPr="005A1799">
              <w:t xml:space="preserve">униципальное казенное учреждение </w:t>
            </w:r>
            <w:r w:rsidR="0061118D">
              <w:t>Харьковского</w:t>
            </w:r>
            <w:r w:rsidR="004B146A" w:rsidRPr="005A1799">
              <w:t xml:space="preserve"> сельского поселения Лабинского района </w:t>
            </w:r>
            <w:r w:rsidR="0061118D">
              <w:t>«ЦКД                        х. Харьковский</w:t>
            </w:r>
            <w:r w:rsidRPr="005A1799">
              <w:t>»</w:t>
            </w:r>
          </w:p>
        </w:tc>
      </w:tr>
      <w:tr w:rsidR="00D22F8E" w:rsidRPr="00F62839" w:rsidTr="005A1799">
        <w:trPr>
          <w:trHeight w:val="1143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2F8E" w:rsidRPr="005A1799" w:rsidRDefault="0061118D" w:rsidP="00E90AD0">
            <w:pPr>
              <w:jc w:val="center"/>
            </w:pPr>
            <w:r>
              <w:lastRenderedPageBreak/>
              <w:t xml:space="preserve">          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2F8E" w:rsidRPr="005A1799" w:rsidRDefault="00B7535B" w:rsidP="00F62839">
            <w:pPr>
              <w:jc w:val="center"/>
            </w:pPr>
            <w:r w:rsidRPr="005A1799">
              <w:t>Организация и проведение мероприятий по празднованию праздничных дней, памятных дат, исторических и знаменательных событий России и Краснодарского края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22F8E" w:rsidRPr="005A1799" w:rsidRDefault="00A56974" w:rsidP="00E2661E">
            <w:pPr>
              <w:jc w:val="center"/>
            </w:pPr>
            <w:r>
              <w:t>В течение года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22F8E" w:rsidRPr="005A1799" w:rsidRDefault="00D22F8E" w:rsidP="004B146A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района, Муниципальное казенное учреждение </w:t>
            </w:r>
            <w:r w:rsidR="0061118D">
              <w:t>Харьковского</w:t>
            </w:r>
            <w:r w:rsidRPr="005A1799">
              <w:t xml:space="preserve"> сельского поселения Л</w:t>
            </w:r>
            <w:r w:rsidR="0061118D">
              <w:t>абинского района «ЦКД                        х. Харьковский</w:t>
            </w:r>
            <w:r w:rsidRPr="005A1799">
              <w:t>»</w:t>
            </w:r>
          </w:p>
        </w:tc>
      </w:tr>
      <w:tr w:rsidR="000F2152" w:rsidRPr="00F62839" w:rsidTr="003220B9">
        <w:trPr>
          <w:trHeight w:val="606"/>
        </w:trPr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3041E" w:rsidRPr="005A1799" w:rsidRDefault="000F2152" w:rsidP="00B3041E">
            <w:pPr>
              <w:jc w:val="center"/>
            </w:pPr>
            <w:r w:rsidRPr="005A1799">
              <w:t xml:space="preserve">4. Обеспечение межнационального мира и согласия, гармонизации межнациональных (межэтнических) отношений в </w:t>
            </w:r>
            <w:r w:rsidR="0061118D">
              <w:t>Харьковском</w:t>
            </w:r>
            <w:r w:rsidRPr="005A1799">
              <w:t xml:space="preserve"> сельском поселении Лабинского района</w:t>
            </w:r>
          </w:p>
        </w:tc>
      </w:tr>
      <w:tr w:rsidR="003220B9" w:rsidRPr="00F62839" w:rsidTr="005A1799">
        <w:trPr>
          <w:trHeight w:val="85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20B9" w:rsidRPr="005A1799" w:rsidRDefault="003220B9" w:rsidP="00E90AD0">
            <w:pPr>
              <w:jc w:val="center"/>
            </w:pPr>
            <w:r w:rsidRPr="005A1799">
              <w:t>4.1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20B9" w:rsidRPr="005A1799" w:rsidRDefault="003220B9" w:rsidP="003220B9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5A1799">
              <w:rPr>
                <w:color w:val="2D2D2D"/>
              </w:rPr>
              <w:t>Обеспечение функционирования системы мониторинга состояния межнациональных отношений и раннего предупреждения межнациональных конфликтов, базирующейся на диверсификации источников информации и предусматривающей возможность оперативного реагирования на конфликтные и предконфликтные ситуации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20B9" w:rsidRPr="005A1799" w:rsidRDefault="003220B9" w:rsidP="00E2661E">
            <w:pPr>
              <w:jc w:val="center"/>
            </w:pPr>
            <w:r w:rsidRPr="005A1799">
              <w:t>Постоянно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20B9" w:rsidRPr="005A1799" w:rsidRDefault="003220B9" w:rsidP="00E2661E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</w:t>
            </w:r>
          </w:p>
        </w:tc>
      </w:tr>
      <w:tr w:rsidR="003220B9" w:rsidRPr="00F62839" w:rsidTr="005A1799">
        <w:trPr>
          <w:trHeight w:val="85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20B9" w:rsidRPr="005A1799" w:rsidRDefault="003220B9" w:rsidP="00E90AD0">
            <w:pPr>
              <w:jc w:val="center"/>
            </w:pPr>
            <w:r w:rsidRPr="005A1799">
              <w:t>4.2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220B9" w:rsidRPr="005A1799" w:rsidRDefault="003220B9" w:rsidP="003220B9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5A1799">
              <w:rPr>
                <w:color w:val="2D2D2D"/>
              </w:rPr>
              <w:t xml:space="preserve">Организация взаимодействия администрации </w:t>
            </w:r>
            <w:r w:rsidR="0061118D">
              <w:rPr>
                <w:color w:val="2D2D2D"/>
              </w:rPr>
              <w:t>Харьковского</w:t>
            </w:r>
            <w:r w:rsidRPr="005A1799">
              <w:rPr>
                <w:color w:val="2D2D2D"/>
              </w:rPr>
              <w:t xml:space="preserve"> сельского поселения Лабинского района с правоохранительными органами, территориальными органами федеральных органов по вопросам мониторинга межнациональных конфликтных и предконфликтных ситуаций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3220B9" w:rsidRPr="005A1799" w:rsidRDefault="003220B9" w:rsidP="00E2661E">
            <w:pPr>
              <w:jc w:val="center"/>
            </w:pPr>
            <w:r w:rsidRPr="005A1799">
              <w:t>Постоянно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20B9" w:rsidRPr="005A1799" w:rsidRDefault="003220B9" w:rsidP="00E2661E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</w:t>
            </w:r>
          </w:p>
        </w:tc>
      </w:tr>
      <w:tr w:rsidR="003220B9" w:rsidRPr="00F62839" w:rsidTr="003220B9">
        <w:trPr>
          <w:trHeight w:val="602"/>
        </w:trPr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3220B9" w:rsidRPr="005A1799" w:rsidRDefault="003220B9" w:rsidP="00F62839">
            <w:pPr>
              <w:jc w:val="center"/>
            </w:pPr>
            <w:r w:rsidRPr="005A1799">
              <w:t xml:space="preserve">5. Содействие сохранению и развитию этнокультурного многообразия народов Российской Федерации в </w:t>
            </w:r>
            <w:r w:rsidR="0061118D">
              <w:t>Харьковском</w:t>
            </w:r>
            <w:r w:rsidRPr="005A1799">
              <w:t xml:space="preserve"> сельском поселении Лабинского района</w:t>
            </w:r>
          </w:p>
        </w:tc>
      </w:tr>
      <w:tr w:rsidR="00B3041E" w:rsidRPr="00F62839" w:rsidTr="005A1799">
        <w:trPr>
          <w:trHeight w:val="851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B3041E" w:rsidP="00E90AD0">
            <w:pPr>
              <w:jc w:val="center"/>
            </w:pPr>
            <w:r w:rsidRPr="005A1799">
              <w:t>5.1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B3041E" w:rsidP="00F62839">
            <w:pPr>
              <w:jc w:val="center"/>
            </w:pPr>
            <w:r w:rsidRPr="005A1799">
              <w:t>Реализация мероприятий, посвященных международному Дню единения славян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A56974" w:rsidP="00B3041E">
            <w:pPr>
              <w:jc w:val="center"/>
            </w:pPr>
            <w:r>
              <w:t>В течение года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41E" w:rsidRPr="005A1799" w:rsidRDefault="00B3041E" w:rsidP="00B3041E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района, Муниципальное казенное учреждение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 «ЦКД </w:t>
            </w:r>
            <w:r w:rsidR="0061118D">
              <w:t xml:space="preserve">                       </w:t>
            </w:r>
            <w:r w:rsidRPr="005A1799">
              <w:t xml:space="preserve">х. </w:t>
            </w:r>
            <w:r w:rsidR="0061118D">
              <w:t>Харьковский</w:t>
            </w:r>
          </w:p>
        </w:tc>
      </w:tr>
      <w:tr w:rsidR="00B3041E" w:rsidRPr="00F62839" w:rsidTr="005A1799">
        <w:trPr>
          <w:trHeight w:val="576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B3041E" w:rsidP="00E90AD0">
            <w:pPr>
              <w:jc w:val="center"/>
            </w:pPr>
            <w:r w:rsidRPr="005A1799">
              <w:t>5.2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B3041E" w:rsidP="00B3041E">
            <w:pPr>
              <w:jc w:val="center"/>
            </w:pPr>
            <w:r w:rsidRPr="005A1799">
              <w:t>Реализация мероприятий, посвященных международному Дню славянской письменности и культуры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A56974" w:rsidP="00B3041E">
            <w:pPr>
              <w:jc w:val="center"/>
            </w:pPr>
            <w:r>
              <w:t>В течение года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41E" w:rsidRPr="005A1799" w:rsidRDefault="00B3041E" w:rsidP="00B3041E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района, Муниципальное казенное учреждение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 </w:t>
            </w:r>
            <w:r w:rsidRPr="005A1799">
              <w:lastRenderedPageBreak/>
              <w:t>«ЦКД</w:t>
            </w:r>
            <w:r w:rsidR="0061118D">
              <w:t xml:space="preserve">                       </w:t>
            </w:r>
            <w:r w:rsidRPr="005A1799">
              <w:t xml:space="preserve"> х. </w:t>
            </w:r>
            <w:r w:rsidR="0061118D">
              <w:t>Харьковский</w:t>
            </w:r>
          </w:p>
        </w:tc>
      </w:tr>
      <w:tr w:rsidR="00B3041E" w:rsidRPr="00F62839" w:rsidTr="005A1799">
        <w:trPr>
          <w:trHeight w:val="434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B3041E" w:rsidP="00E90AD0">
            <w:pPr>
              <w:jc w:val="center"/>
            </w:pPr>
            <w:r w:rsidRPr="005A1799">
              <w:lastRenderedPageBreak/>
              <w:t>5.3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B3041E" w:rsidP="00B3041E">
            <w:pPr>
              <w:jc w:val="center"/>
            </w:pPr>
            <w:r w:rsidRPr="005A1799">
              <w:t>Реализация мероприятий, посвященных международному Дню государственного флага Российской Федерации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3041E" w:rsidRPr="005A1799" w:rsidRDefault="00A56974" w:rsidP="00B3041E">
            <w:pPr>
              <w:jc w:val="center"/>
            </w:pPr>
            <w:r>
              <w:t>В течение года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3041E" w:rsidRPr="005A1799" w:rsidRDefault="00B3041E" w:rsidP="00B3041E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района, Муниципальное казенное учреждение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 «ЦКД</w:t>
            </w:r>
            <w:r w:rsidR="00360502">
              <w:t xml:space="preserve">                        </w:t>
            </w:r>
            <w:r w:rsidRPr="005A1799">
              <w:t xml:space="preserve"> х. </w:t>
            </w:r>
            <w:r w:rsidR="0061118D">
              <w:t>Харьковский</w:t>
            </w:r>
          </w:p>
        </w:tc>
      </w:tr>
      <w:tr w:rsidR="00B7535B" w:rsidRPr="00F62839" w:rsidTr="00B7535B">
        <w:trPr>
          <w:trHeight w:val="355"/>
        </w:trPr>
        <w:tc>
          <w:tcPr>
            <w:tcW w:w="97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35B" w:rsidRPr="005A1799" w:rsidRDefault="00B7535B" w:rsidP="00B3041E">
            <w:pPr>
              <w:jc w:val="center"/>
            </w:pPr>
            <w:r w:rsidRPr="005A1799">
              <w:t>6.</w:t>
            </w:r>
            <w:r w:rsidRPr="005A1799">
              <w:rPr>
                <w:color w:val="2D2D2D"/>
              </w:rPr>
              <w:t xml:space="preserve"> </w:t>
            </w:r>
            <w:r w:rsidRPr="005A1799">
              <w:t>Информационное обеспечение</w:t>
            </w:r>
          </w:p>
        </w:tc>
      </w:tr>
      <w:tr w:rsidR="00B7535B" w:rsidRPr="00F62839" w:rsidTr="005A1799">
        <w:trPr>
          <w:trHeight w:val="1665"/>
        </w:trPr>
        <w:tc>
          <w:tcPr>
            <w:tcW w:w="5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35B" w:rsidRPr="005A1799" w:rsidRDefault="00B7535B" w:rsidP="00B3041E">
            <w:pPr>
              <w:jc w:val="center"/>
            </w:pPr>
            <w:r w:rsidRPr="005A1799">
              <w:t>6.1</w:t>
            </w:r>
          </w:p>
        </w:tc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35B" w:rsidRPr="005A1799" w:rsidRDefault="00B7535B" w:rsidP="00B7535B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5A1799">
              <w:rPr>
                <w:color w:val="2D2D2D"/>
              </w:rPr>
              <w:t>Осуществление мониторинга материалов, распространенных в федеральных, краевых и местных средствах массовой информации по реализации государственной национальной политики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7535B" w:rsidRPr="005A1799" w:rsidRDefault="00B7535B" w:rsidP="00B7535B">
            <w:pPr>
              <w:spacing w:line="315" w:lineRule="atLeast"/>
              <w:jc w:val="center"/>
              <w:textAlignment w:val="baseline"/>
              <w:rPr>
                <w:color w:val="2D2D2D"/>
              </w:rPr>
            </w:pPr>
            <w:r w:rsidRPr="005A1799">
              <w:rPr>
                <w:color w:val="2D2D2D"/>
              </w:rPr>
              <w:t>Постоянно</w:t>
            </w:r>
          </w:p>
        </w:tc>
        <w:tc>
          <w:tcPr>
            <w:tcW w:w="24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7535B" w:rsidRPr="005A1799" w:rsidRDefault="00B7535B" w:rsidP="00B3041E">
            <w:pPr>
              <w:jc w:val="center"/>
            </w:pPr>
            <w:r w:rsidRPr="005A1799">
              <w:t xml:space="preserve">Администрация </w:t>
            </w:r>
            <w:r w:rsidR="0061118D">
              <w:t>Харьковского</w:t>
            </w:r>
            <w:r w:rsidRPr="005A1799">
              <w:t xml:space="preserve"> сельского поселения Лабинского района</w:t>
            </w:r>
          </w:p>
        </w:tc>
      </w:tr>
    </w:tbl>
    <w:p w:rsidR="00F62839" w:rsidRDefault="00F62839" w:rsidP="00F62839">
      <w:pPr>
        <w:jc w:val="both"/>
        <w:rPr>
          <w:color w:val="000000"/>
          <w:sz w:val="28"/>
          <w:szCs w:val="28"/>
        </w:rPr>
      </w:pPr>
    </w:p>
    <w:p w:rsidR="001E11EF" w:rsidRPr="00F62839" w:rsidRDefault="001E11EF" w:rsidP="00F62839">
      <w:pPr>
        <w:jc w:val="both"/>
        <w:rPr>
          <w:color w:val="000000"/>
          <w:sz w:val="28"/>
          <w:szCs w:val="28"/>
        </w:rPr>
      </w:pPr>
    </w:p>
    <w:p w:rsidR="001E11EF" w:rsidRPr="001E11EF" w:rsidRDefault="00360502" w:rsidP="001E11EF">
      <w:pPr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  <w:r w:rsidR="001E11EF" w:rsidRPr="001E11EF">
        <w:rPr>
          <w:sz w:val="28"/>
          <w:szCs w:val="28"/>
        </w:rPr>
        <w:t xml:space="preserve"> администрации</w:t>
      </w:r>
    </w:p>
    <w:p w:rsidR="001E11EF" w:rsidRPr="001E11EF" w:rsidRDefault="0061118D" w:rsidP="001E11EF">
      <w:pPr>
        <w:jc w:val="both"/>
        <w:rPr>
          <w:sz w:val="28"/>
          <w:szCs w:val="28"/>
        </w:rPr>
      </w:pPr>
      <w:r>
        <w:rPr>
          <w:sz w:val="28"/>
          <w:szCs w:val="28"/>
        </w:rPr>
        <w:t>Харьковского</w:t>
      </w:r>
      <w:r w:rsidR="001E11EF" w:rsidRPr="001E11EF">
        <w:rPr>
          <w:sz w:val="28"/>
          <w:szCs w:val="28"/>
        </w:rPr>
        <w:t xml:space="preserve"> сельского поселения</w:t>
      </w:r>
    </w:p>
    <w:p w:rsidR="001831AC" w:rsidRDefault="001E11EF" w:rsidP="001831AC">
      <w:pPr>
        <w:jc w:val="both"/>
        <w:rPr>
          <w:sz w:val="28"/>
          <w:szCs w:val="28"/>
        </w:rPr>
      </w:pPr>
      <w:r w:rsidRPr="001E11EF">
        <w:rPr>
          <w:sz w:val="28"/>
          <w:szCs w:val="28"/>
        </w:rPr>
        <w:t xml:space="preserve">Лабинского района                                                      </w:t>
      </w:r>
      <w:r w:rsidR="00360502">
        <w:rPr>
          <w:sz w:val="28"/>
          <w:szCs w:val="28"/>
        </w:rPr>
        <w:t xml:space="preserve">                 Н.Ф. Шумский</w:t>
      </w:r>
    </w:p>
    <w:sectPr w:rsidR="001831AC" w:rsidSect="00B3041E">
      <w:headerReference w:type="default" r:id="rId9"/>
      <w:pgSz w:w="11906" w:h="16838" w:code="9"/>
      <w:pgMar w:top="284" w:right="567" w:bottom="567" w:left="1701" w:header="0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270E3" w:rsidRDefault="00D270E3" w:rsidP="00C546F5">
      <w:r>
        <w:separator/>
      </w:r>
    </w:p>
  </w:endnote>
  <w:endnote w:type="continuationSeparator" w:id="0">
    <w:p w:rsidR="00D270E3" w:rsidRDefault="00D270E3" w:rsidP="00C546F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  <w:font w:name="Lohit Hindi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270E3" w:rsidRDefault="00D270E3" w:rsidP="00C546F5">
      <w:r>
        <w:separator/>
      </w:r>
    </w:p>
  </w:footnote>
  <w:footnote w:type="continuationSeparator" w:id="0">
    <w:p w:rsidR="00D270E3" w:rsidRDefault="00D270E3" w:rsidP="00C546F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8"/>
        <w:szCs w:val="28"/>
      </w:rPr>
      <w:id w:val="-615050600"/>
      <w:docPartObj>
        <w:docPartGallery w:val="Page Numbers (Top of Page)"/>
        <w:docPartUnique/>
      </w:docPartObj>
    </w:sdtPr>
    <w:sdtContent>
      <w:p w:rsidR="000D5F01" w:rsidRPr="00DF25F8" w:rsidRDefault="000D5F01">
        <w:pPr>
          <w:pStyle w:val="af5"/>
          <w:jc w:val="center"/>
          <w:rPr>
            <w:sz w:val="28"/>
            <w:szCs w:val="28"/>
          </w:rPr>
        </w:pPr>
      </w:p>
      <w:p w:rsidR="000D5F01" w:rsidRPr="00DF25F8" w:rsidRDefault="00BF39C9">
        <w:pPr>
          <w:pStyle w:val="af5"/>
          <w:jc w:val="center"/>
          <w:rPr>
            <w:sz w:val="28"/>
            <w:szCs w:val="28"/>
          </w:rPr>
        </w:pPr>
        <w:r w:rsidRPr="00DF25F8">
          <w:rPr>
            <w:sz w:val="28"/>
            <w:szCs w:val="28"/>
          </w:rPr>
          <w:fldChar w:fldCharType="begin"/>
        </w:r>
        <w:r w:rsidR="000D5F01" w:rsidRPr="00DF25F8">
          <w:rPr>
            <w:sz w:val="28"/>
            <w:szCs w:val="28"/>
          </w:rPr>
          <w:instrText>PAGE   \* MERGEFORMAT</w:instrText>
        </w:r>
        <w:r w:rsidRPr="00DF25F8">
          <w:rPr>
            <w:sz w:val="28"/>
            <w:szCs w:val="28"/>
          </w:rPr>
          <w:fldChar w:fldCharType="separate"/>
        </w:r>
        <w:r w:rsidR="00360502">
          <w:rPr>
            <w:noProof/>
            <w:sz w:val="28"/>
            <w:szCs w:val="28"/>
          </w:rPr>
          <w:t>2</w:t>
        </w:r>
        <w:r w:rsidRPr="00DF25F8">
          <w:rPr>
            <w:sz w:val="28"/>
            <w:szCs w:val="28"/>
          </w:rPr>
          <w:fldChar w:fldCharType="end"/>
        </w:r>
      </w:p>
    </w:sdtContent>
  </w:sdt>
  <w:p w:rsidR="000D5F01" w:rsidRPr="00DF25F8" w:rsidRDefault="000D5F01" w:rsidP="00DF25F8">
    <w:pPr>
      <w:pStyle w:val="af5"/>
      <w:jc w:val="center"/>
      <w:rPr>
        <w:sz w:val="28"/>
        <w:szCs w:val="28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6" type="#_x0000_t75" style="width:750pt;height:780pt;visibility:visible;mso-wrap-style:square" o:bullet="t">
        <v:imagedata r:id="rId1" o:title="Сладкий"/>
      </v:shape>
    </w:pict>
  </w:numPicBullet>
  <w:numPicBullet w:numPicBulletId="1">
    <w:pict>
      <v:shape id="_x0000_i1037" type="#_x0000_t75" style="width:15in;height:997.35pt;visibility:visible;mso-wrap-style:square" o:bullet="t">
        <v:imagedata r:id="rId2" o:title="Безымянный"/>
      </v:shape>
    </w:pict>
  </w:numPicBullet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  <w:rPr>
        <w:rFonts w:cs="Times New Roman"/>
      </w:r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  <w:b w:val="0"/>
        <w:bCs w:val="0"/>
      </w:rPr>
    </w:lvl>
    <w:lvl w:ilvl="1">
      <w:start w:val="2"/>
      <w:numFmt w:val="decimal"/>
      <w:lvlText w:val="%1.%2."/>
      <w:lvlJc w:val="left"/>
      <w:pPr>
        <w:tabs>
          <w:tab w:val="num" w:pos="1761"/>
        </w:tabs>
        <w:ind w:left="1761" w:hanging="381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3480"/>
        </w:tabs>
        <w:ind w:left="348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4860"/>
        </w:tabs>
        <w:ind w:left="4860" w:hanging="72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600"/>
        </w:tabs>
        <w:ind w:left="660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7980"/>
        </w:tabs>
        <w:ind w:left="7980" w:hanging="108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9720"/>
        </w:tabs>
        <w:ind w:left="9720" w:hanging="144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1100"/>
        </w:tabs>
        <w:ind w:left="11100" w:hanging="144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12840"/>
        </w:tabs>
        <w:ind w:left="12840" w:hanging="1800"/>
      </w:pPr>
      <w:rPr>
        <w:rFonts w:cs="Times New Roman"/>
      </w:rPr>
    </w:lvl>
  </w:abstractNum>
  <w:abstractNum w:abstractNumId="2">
    <w:nsid w:val="00000003"/>
    <w:multiLevelType w:val="multilevel"/>
    <w:tmpl w:val="00000003"/>
    <w:name w:val="WW8Num3"/>
    <w:lvl w:ilvl="0">
      <w:start w:val="3"/>
      <w:numFmt w:val="bullet"/>
      <w:lvlText w:val="-"/>
      <w:lvlJc w:val="left"/>
      <w:pPr>
        <w:tabs>
          <w:tab w:val="num" w:pos="1950"/>
        </w:tabs>
        <w:ind w:left="195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3">
    <w:nsid w:val="00000004"/>
    <w:multiLevelType w:val="multilevel"/>
    <w:tmpl w:val="00000004"/>
    <w:name w:val="WW8Num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-360"/>
        </w:tabs>
        <w:ind w:left="720" w:hanging="36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-360"/>
        </w:tabs>
        <w:ind w:left="1080" w:hanging="36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-360"/>
        </w:tabs>
        <w:ind w:left="1440" w:hanging="36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-360"/>
        </w:tabs>
        <w:ind w:left="1800" w:hanging="36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-360"/>
        </w:tabs>
        <w:ind w:left="2160" w:hanging="36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-360"/>
        </w:tabs>
        <w:ind w:left="2520" w:hanging="36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-360"/>
        </w:tabs>
        <w:ind w:left="2880" w:hanging="36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-360"/>
        </w:tabs>
        <w:ind w:left="3240" w:hanging="360"/>
      </w:pPr>
      <w:rPr>
        <w:rFonts w:cs="Times New Roman"/>
      </w:rPr>
    </w:lvl>
  </w:abstractNum>
  <w:abstractNum w:abstractNumId="4">
    <w:nsid w:val="00000005"/>
    <w:multiLevelType w:val="multilevel"/>
    <w:tmpl w:val="00000005"/>
    <w:name w:val="WW8Num5"/>
    <w:lvl w:ilvl="0">
      <w:start w:val="6"/>
      <w:numFmt w:val="decimal"/>
      <w:lvlText w:val="%1."/>
      <w:lvlJc w:val="left"/>
      <w:pPr>
        <w:tabs>
          <w:tab w:val="num" w:pos="0"/>
        </w:tabs>
        <w:ind w:left="450" w:hanging="450"/>
      </w:pPr>
      <w:rPr>
        <w:rFonts w:cs="Times New Roman"/>
        <w:i w:val="0"/>
        <w:iCs w:val="0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720" w:hanging="720"/>
      </w:pPr>
      <w:rPr>
        <w:rFonts w:cs="Times New Roman"/>
        <w:i w:val="0"/>
        <w:iCs w:val="0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440" w:hanging="720"/>
      </w:pPr>
      <w:rPr>
        <w:rFonts w:cs="Times New Roman"/>
        <w:i w:val="0"/>
        <w:iCs w:val="0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160" w:hanging="1080"/>
      </w:pPr>
      <w:rPr>
        <w:rFonts w:cs="Times New Roman"/>
        <w:i w:val="0"/>
        <w:iCs w:val="0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520" w:hanging="1080"/>
      </w:pPr>
      <w:rPr>
        <w:rFonts w:cs="Times New Roman"/>
        <w:i w:val="0"/>
        <w:iCs w:val="0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3240" w:hanging="1440"/>
      </w:pPr>
      <w:rPr>
        <w:rFonts w:cs="Times New Roman"/>
        <w:i w:val="0"/>
        <w:iCs w:val="0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960" w:hanging="1800"/>
      </w:pPr>
      <w:rPr>
        <w:rFonts w:cs="Times New Roman"/>
        <w:i w:val="0"/>
        <w:iCs w:val="0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4320" w:hanging="1800"/>
      </w:pPr>
      <w:rPr>
        <w:rFonts w:cs="Times New Roman"/>
        <w:i w:val="0"/>
        <w:iCs w:val="0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5040" w:hanging="2160"/>
      </w:pPr>
      <w:rPr>
        <w:rFonts w:cs="Times New Roman"/>
        <w:i w:val="0"/>
        <w:iCs w:val="0"/>
      </w:r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275"/>
        </w:tabs>
        <w:ind w:left="1275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995"/>
        </w:tabs>
        <w:ind w:left="1995" w:hanging="360"/>
      </w:pPr>
      <w:rPr>
        <w:rFonts w:cs="Times New Roman"/>
      </w:rPr>
    </w:lvl>
    <w:lvl w:ilvl="2">
      <w:start w:val="1"/>
      <w:numFmt w:val="lowerRoman"/>
      <w:lvlText w:val="%2.%3."/>
      <w:lvlJc w:val="left"/>
      <w:pPr>
        <w:tabs>
          <w:tab w:val="num" w:pos="2715"/>
        </w:tabs>
        <w:ind w:left="2715" w:hanging="180"/>
      </w:pPr>
      <w:rPr>
        <w:rFonts w:cs="Times New Roman"/>
      </w:rPr>
    </w:lvl>
    <w:lvl w:ilvl="3">
      <w:start w:val="1"/>
      <w:numFmt w:val="decimal"/>
      <w:lvlText w:val="%2.%3.%4."/>
      <w:lvlJc w:val="left"/>
      <w:pPr>
        <w:tabs>
          <w:tab w:val="num" w:pos="3435"/>
        </w:tabs>
        <w:ind w:left="3435" w:hanging="360"/>
      </w:pPr>
      <w:rPr>
        <w:rFonts w:cs="Times New Roman"/>
      </w:rPr>
    </w:lvl>
    <w:lvl w:ilvl="4">
      <w:start w:val="1"/>
      <w:numFmt w:val="lowerLetter"/>
      <w:lvlText w:val="%2.%3.%4.%5."/>
      <w:lvlJc w:val="left"/>
      <w:pPr>
        <w:tabs>
          <w:tab w:val="num" w:pos="4155"/>
        </w:tabs>
        <w:ind w:left="4155" w:hanging="360"/>
      </w:pPr>
      <w:rPr>
        <w:rFonts w:cs="Times New Roman"/>
      </w:rPr>
    </w:lvl>
    <w:lvl w:ilvl="5">
      <w:start w:val="1"/>
      <w:numFmt w:val="lowerRoman"/>
      <w:lvlText w:val="%2.%3.%4.%5.%6."/>
      <w:lvlJc w:val="left"/>
      <w:pPr>
        <w:tabs>
          <w:tab w:val="num" w:pos="4875"/>
        </w:tabs>
        <w:ind w:left="4875" w:hanging="180"/>
      </w:pPr>
      <w:rPr>
        <w:rFonts w:cs="Times New Roman"/>
      </w:rPr>
    </w:lvl>
    <w:lvl w:ilvl="6">
      <w:start w:val="1"/>
      <w:numFmt w:val="decimal"/>
      <w:lvlText w:val="%2.%3.%4.%5.%6.%7."/>
      <w:lvlJc w:val="left"/>
      <w:pPr>
        <w:tabs>
          <w:tab w:val="num" w:pos="5595"/>
        </w:tabs>
        <w:ind w:left="5595" w:hanging="360"/>
      </w:pPr>
      <w:rPr>
        <w:rFonts w:cs="Times New Roman"/>
      </w:rPr>
    </w:lvl>
    <w:lvl w:ilvl="7">
      <w:start w:val="1"/>
      <w:numFmt w:val="lowerLetter"/>
      <w:lvlText w:val="%2.%3.%4.%5.%6.%7.%8."/>
      <w:lvlJc w:val="left"/>
      <w:pPr>
        <w:tabs>
          <w:tab w:val="num" w:pos="6315"/>
        </w:tabs>
        <w:ind w:left="6315" w:hanging="360"/>
      </w:pPr>
      <w:rPr>
        <w:rFonts w:cs="Times New Roman"/>
      </w:rPr>
    </w:lvl>
    <w:lvl w:ilvl="8">
      <w:start w:val="1"/>
      <w:numFmt w:val="lowerRoman"/>
      <w:lvlText w:val="%2.%3.%4.%5.%6.%7.%8.%9."/>
      <w:lvlJc w:val="left"/>
      <w:pPr>
        <w:tabs>
          <w:tab w:val="num" w:pos="7035"/>
        </w:tabs>
        <w:ind w:left="7035" w:hanging="180"/>
      </w:pPr>
      <w:rPr>
        <w:rFonts w:cs="Times New Roman"/>
      </w:rPr>
    </w:lvl>
  </w:abstractNum>
  <w:abstractNum w:abstractNumId="6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7">
    <w:nsid w:val="0DF75CBD"/>
    <w:multiLevelType w:val="multilevel"/>
    <w:tmpl w:val="20F0E8FE"/>
    <w:lvl w:ilvl="0">
      <w:start w:val="1"/>
      <w:numFmt w:val="decimal"/>
      <w:lvlText w:val="%1."/>
      <w:lvlJc w:val="left"/>
      <w:pPr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2388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405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6084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775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978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1808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3476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5504" w:hanging="2160"/>
      </w:pPr>
      <w:rPr>
        <w:rFonts w:cs="Times New Roman" w:hint="default"/>
      </w:rPr>
    </w:lvl>
  </w:abstractNum>
  <w:abstractNum w:abstractNumId="8">
    <w:nsid w:val="1B095222"/>
    <w:multiLevelType w:val="hybridMultilevel"/>
    <w:tmpl w:val="A2A6327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pStyle w:val="7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pStyle w:val="9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286B52BA"/>
    <w:multiLevelType w:val="multilevel"/>
    <w:tmpl w:val="1CCC089C"/>
    <w:name w:val="WW8Num522"/>
    <w:lvl w:ilvl="0">
      <w:start w:val="1"/>
      <w:numFmt w:val="decimal"/>
      <w:pStyle w:val="1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  <w:color w:val="auto"/>
        <w:sz w:val="24"/>
        <w:szCs w:val="24"/>
      </w:rPr>
    </w:lvl>
    <w:lvl w:ilvl="1">
      <w:start w:val="1"/>
      <w:numFmt w:val="decimal"/>
      <w:pStyle w:val="2"/>
      <w:isLgl/>
      <w:lvlText w:val="%1.%2."/>
      <w:lvlJc w:val="left"/>
      <w:pPr>
        <w:tabs>
          <w:tab w:val="num" w:pos="0"/>
        </w:tabs>
        <w:ind w:firstLine="567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pStyle w:val="3"/>
      <w:isLgl/>
      <w:lvlText w:val="%1.%2.%3."/>
      <w:lvlJc w:val="left"/>
      <w:pPr>
        <w:tabs>
          <w:tab w:val="num" w:pos="0"/>
        </w:tabs>
        <w:ind w:left="1494" w:hanging="720"/>
      </w:pPr>
      <w:rPr>
        <w:rFonts w:cs="Times New Roman" w:hint="default"/>
        <w:b/>
      </w:rPr>
    </w:lvl>
    <w:lvl w:ilvl="3">
      <w:start w:val="1"/>
      <w:numFmt w:val="decimal"/>
      <w:isLgl/>
      <w:lvlText w:val="%1.%2.%3.%4."/>
      <w:lvlJc w:val="left"/>
      <w:pPr>
        <w:tabs>
          <w:tab w:val="num" w:pos="0"/>
        </w:tabs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0"/>
        </w:tabs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0"/>
        </w:tabs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0"/>
        </w:tabs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0"/>
        </w:tabs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0"/>
        </w:tabs>
        <w:ind w:left="3816" w:hanging="1800"/>
      </w:pPr>
      <w:rPr>
        <w:rFonts w:cs="Times New Roman" w:hint="default"/>
      </w:rPr>
    </w:lvl>
  </w:abstractNum>
  <w:abstractNum w:abstractNumId="10">
    <w:nsid w:val="29A851D9"/>
    <w:multiLevelType w:val="multilevel"/>
    <w:tmpl w:val="09F8BF9A"/>
    <w:lvl w:ilvl="0">
      <w:start w:val="1"/>
      <w:numFmt w:val="decimal"/>
      <w:lvlText w:val="%1."/>
      <w:lvlJc w:val="left"/>
      <w:pPr>
        <w:ind w:left="1110" w:hanging="405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2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31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9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9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23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89" w:hanging="2160"/>
      </w:pPr>
      <w:rPr>
        <w:rFonts w:hint="default"/>
      </w:rPr>
    </w:lvl>
  </w:abstractNum>
  <w:abstractNum w:abstractNumId="11">
    <w:nsid w:val="2F1B5586"/>
    <w:multiLevelType w:val="hybridMultilevel"/>
    <w:tmpl w:val="57AA6D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3EF0769"/>
    <w:multiLevelType w:val="multilevel"/>
    <w:tmpl w:val="54EAE4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1A9646D"/>
    <w:multiLevelType w:val="hybridMultilevel"/>
    <w:tmpl w:val="D480F4C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0"/>
  </w:num>
  <w:num w:numId="6">
    <w:abstractNumId w:val="1"/>
  </w:num>
  <w:num w:numId="7">
    <w:abstractNumId w:val="2"/>
  </w:num>
  <w:num w:numId="8">
    <w:abstractNumId w:val="3"/>
  </w:num>
  <w:num w:numId="9">
    <w:abstractNumId w:val="4"/>
  </w:num>
  <w:num w:numId="10">
    <w:abstractNumId w:val="5"/>
  </w:num>
  <w:num w:numId="11">
    <w:abstractNumId w:val="6"/>
  </w:num>
  <w:num w:numId="12">
    <w:abstractNumId w:val="12"/>
  </w:num>
  <w:num w:numId="13">
    <w:abstractNumId w:val="10"/>
  </w:num>
  <w:num w:numId="14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removePersonalInformation/>
  <w:removeDateAndTime/>
  <w:defaultTabStop w:val="709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/>
  <w:rsids>
    <w:rsidRoot w:val="00120579"/>
    <w:rsid w:val="00001AC4"/>
    <w:rsid w:val="000034CC"/>
    <w:rsid w:val="000108C9"/>
    <w:rsid w:val="000121D7"/>
    <w:rsid w:val="00015B84"/>
    <w:rsid w:val="00016375"/>
    <w:rsid w:val="0001671D"/>
    <w:rsid w:val="00017A1E"/>
    <w:rsid w:val="000215C6"/>
    <w:rsid w:val="00023CB6"/>
    <w:rsid w:val="00030538"/>
    <w:rsid w:val="0003069B"/>
    <w:rsid w:val="00031B17"/>
    <w:rsid w:val="00037CEA"/>
    <w:rsid w:val="00045380"/>
    <w:rsid w:val="00045B0B"/>
    <w:rsid w:val="0005234D"/>
    <w:rsid w:val="00052FA3"/>
    <w:rsid w:val="00060288"/>
    <w:rsid w:val="00062371"/>
    <w:rsid w:val="00071067"/>
    <w:rsid w:val="0007226D"/>
    <w:rsid w:val="00072D2F"/>
    <w:rsid w:val="00074DDE"/>
    <w:rsid w:val="000766BE"/>
    <w:rsid w:val="00076FE2"/>
    <w:rsid w:val="000847BE"/>
    <w:rsid w:val="00090AA2"/>
    <w:rsid w:val="00093304"/>
    <w:rsid w:val="000A116F"/>
    <w:rsid w:val="000A28E8"/>
    <w:rsid w:val="000A32EB"/>
    <w:rsid w:val="000A3862"/>
    <w:rsid w:val="000A52AF"/>
    <w:rsid w:val="000A76C2"/>
    <w:rsid w:val="000B3736"/>
    <w:rsid w:val="000B4B0A"/>
    <w:rsid w:val="000C0F9C"/>
    <w:rsid w:val="000C2EF7"/>
    <w:rsid w:val="000C454A"/>
    <w:rsid w:val="000C5132"/>
    <w:rsid w:val="000C5702"/>
    <w:rsid w:val="000C7BDF"/>
    <w:rsid w:val="000D02DC"/>
    <w:rsid w:val="000D201B"/>
    <w:rsid w:val="000D26FE"/>
    <w:rsid w:val="000D2B67"/>
    <w:rsid w:val="000D2FC5"/>
    <w:rsid w:val="000D4598"/>
    <w:rsid w:val="000D4AA5"/>
    <w:rsid w:val="000D5D79"/>
    <w:rsid w:val="000D5F01"/>
    <w:rsid w:val="000D7023"/>
    <w:rsid w:val="000E4A39"/>
    <w:rsid w:val="000E5330"/>
    <w:rsid w:val="000E6038"/>
    <w:rsid w:val="000E7159"/>
    <w:rsid w:val="000F0D74"/>
    <w:rsid w:val="000F1689"/>
    <w:rsid w:val="000F2152"/>
    <w:rsid w:val="000F2481"/>
    <w:rsid w:val="000F31F0"/>
    <w:rsid w:val="00100819"/>
    <w:rsid w:val="001034E5"/>
    <w:rsid w:val="00103DCF"/>
    <w:rsid w:val="001069A2"/>
    <w:rsid w:val="00120579"/>
    <w:rsid w:val="0012328B"/>
    <w:rsid w:val="001232C1"/>
    <w:rsid w:val="001236B5"/>
    <w:rsid w:val="001262EE"/>
    <w:rsid w:val="00127EF5"/>
    <w:rsid w:val="00130CBE"/>
    <w:rsid w:val="0013110D"/>
    <w:rsid w:val="00134AE3"/>
    <w:rsid w:val="001401C7"/>
    <w:rsid w:val="0014024C"/>
    <w:rsid w:val="00154D83"/>
    <w:rsid w:val="00160E93"/>
    <w:rsid w:val="00163C3C"/>
    <w:rsid w:val="00165A3B"/>
    <w:rsid w:val="00165CA7"/>
    <w:rsid w:val="001661AA"/>
    <w:rsid w:val="00166EA6"/>
    <w:rsid w:val="0017476E"/>
    <w:rsid w:val="0017576E"/>
    <w:rsid w:val="00176533"/>
    <w:rsid w:val="001814E1"/>
    <w:rsid w:val="001817F0"/>
    <w:rsid w:val="001831AC"/>
    <w:rsid w:val="00184932"/>
    <w:rsid w:val="0018564F"/>
    <w:rsid w:val="00190EE4"/>
    <w:rsid w:val="001A099B"/>
    <w:rsid w:val="001A2115"/>
    <w:rsid w:val="001A34D0"/>
    <w:rsid w:val="001A7078"/>
    <w:rsid w:val="001B12F4"/>
    <w:rsid w:val="001B14BE"/>
    <w:rsid w:val="001B61B3"/>
    <w:rsid w:val="001B7AB8"/>
    <w:rsid w:val="001C008D"/>
    <w:rsid w:val="001C10DC"/>
    <w:rsid w:val="001C1976"/>
    <w:rsid w:val="001C4954"/>
    <w:rsid w:val="001C5867"/>
    <w:rsid w:val="001C5A9A"/>
    <w:rsid w:val="001D0EBC"/>
    <w:rsid w:val="001D4B5F"/>
    <w:rsid w:val="001E11EF"/>
    <w:rsid w:val="001E3EB6"/>
    <w:rsid w:val="001E7954"/>
    <w:rsid w:val="001F3846"/>
    <w:rsid w:val="001F5641"/>
    <w:rsid w:val="00201B53"/>
    <w:rsid w:val="00214016"/>
    <w:rsid w:val="002211A7"/>
    <w:rsid w:val="00227237"/>
    <w:rsid w:val="00235199"/>
    <w:rsid w:val="00251FAF"/>
    <w:rsid w:val="00255179"/>
    <w:rsid w:val="002558AC"/>
    <w:rsid w:val="0026011F"/>
    <w:rsid w:val="00262479"/>
    <w:rsid w:val="002628B3"/>
    <w:rsid w:val="00262C30"/>
    <w:rsid w:val="00262FC9"/>
    <w:rsid w:val="00263DE6"/>
    <w:rsid w:val="00270A0D"/>
    <w:rsid w:val="00272BBD"/>
    <w:rsid w:val="00275FEF"/>
    <w:rsid w:val="00282D2B"/>
    <w:rsid w:val="00285ACF"/>
    <w:rsid w:val="00290D58"/>
    <w:rsid w:val="002910D0"/>
    <w:rsid w:val="0029257E"/>
    <w:rsid w:val="002A36B6"/>
    <w:rsid w:val="002A431B"/>
    <w:rsid w:val="002A5C2E"/>
    <w:rsid w:val="002A7D2A"/>
    <w:rsid w:val="002B01BB"/>
    <w:rsid w:val="002B4DB9"/>
    <w:rsid w:val="002C16C2"/>
    <w:rsid w:val="002C2DCE"/>
    <w:rsid w:val="002D1B5D"/>
    <w:rsid w:val="002D42E7"/>
    <w:rsid w:val="002D49C1"/>
    <w:rsid w:val="002D5B80"/>
    <w:rsid w:val="002D5D6E"/>
    <w:rsid w:val="002D6EDD"/>
    <w:rsid w:val="002E06EB"/>
    <w:rsid w:val="002E6ABF"/>
    <w:rsid w:val="002E7A4E"/>
    <w:rsid w:val="002F185A"/>
    <w:rsid w:val="002F1D97"/>
    <w:rsid w:val="002F2E98"/>
    <w:rsid w:val="002F36F7"/>
    <w:rsid w:val="002F4411"/>
    <w:rsid w:val="002F78D7"/>
    <w:rsid w:val="00303691"/>
    <w:rsid w:val="003054E7"/>
    <w:rsid w:val="00306171"/>
    <w:rsid w:val="00306943"/>
    <w:rsid w:val="00306C64"/>
    <w:rsid w:val="00310225"/>
    <w:rsid w:val="00310C4E"/>
    <w:rsid w:val="00311611"/>
    <w:rsid w:val="003123B1"/>
    <w:rsid w:val="00312B58"/>
    <w:rsid w:val="00315BBF"/>
    <w:rsid w:val="003220B9"/>
    <w:rsid w:val="003221A8"/>
    <w:rsid w:val="00323257"/>
    <w:rsid w:val="003248F4"/>
    <w:rsid w:val="00324CEF"/>
    <w:rsid w:val="003329DB"/>
    <w:rsid w:val="00334B5A"/>
    <w:rsid w:val="00341194"/>
    <w:rsid w:val="0034208C"/>
    <w:rsid w:val="00342A88"/>
    <w:rsid w:val="00344C48"/>
    <w:rsid w:val="00346B78"/>
    <w:rsid w:val="00350DE8"/>
    <w:rsid w:val="00360502"/>
    <w:rsid w:val="00360B71"/>
    <w:rsid w:val="00362F5B"/>
    <w:rsid w:val="00366C22"/>
    <w:rsid w:val="00367672"/>
    <w:rsid w:val="00367D5F"/>
    <w:rsid w:val="0037051E"/>
    <w:rsid w:val="00375C60"/>
    <w:rsid w:val="00380E33"/>
    <w:rsid w:val="00386BF9"/>
    <w:rsid w:val="003913A2"/>
    <w:rsid w:val="00394A47"/>
    <w:rsid w:val="00396DAA"/>
    <w:rsid w:val="00396E96"/>
    <w:rsid w:val="003A140E"/>
    <w:rsid w:val="003A1BBE"/>
    <w:rsid w:val="003A2F0A"/>
    <w:rsid w:val="003A62EA"/>
    <w:rsid w:val="003B0A02"/>
    <w:rsid w:val="003B1CF6"/>
    <w:rsid w:val="003B1DF3"/>
    <w:rsid w:val="003B327E"/>
    <w:rsid w:val="003B5833"/>
    <w:rsid w:val="003C10D0"/>
    <w:rsid w:val="003C25F7"/>
    <w:rsid w:val="003C4316"/>
    <w:rsid w:val="003C4328"/>
    <w:rsid w:val="003C75A3"/>
    <w:rsid w:val="003C790C"/>
    <w:rsid w:val="003D1BE3"/>
    <w:rsid w:val="003E0A91"/>
    <w:rsid w:val="003E201C"/>
    <w:rsid w:val="003E2AC6"/>
    <w:rsid w:val="003E5F2D"/>
    <w:rsid w:val="003F0979"/>
    <w:rsid w:val="003F1866"/>
    <w:rsid w:val="0040039D"/>
    <w:rsid w:val="00402BA4"/>
    <w:rsid w:val="00404ADB"/>
    <w:rsid w:val="004061D9"/>
    <w:rsid w:val="00407F48"/>
    <w:rsid w:val="00413EB5"/>
    <w:rsid w:val="0041652B"/>
    <w:rsid w:val="0042195C"/>
    <w:rsid w:val="00421B05"/>
    <w:rsid w:val="00425BFA"/>
    <w:rsid w:val="00430C50"/>
    <w:rsid w:val="004378BE"/>
    <w:rsid w:val="00447B1A"/>
    <w:rsid w:val="004509F9"/>
    <w:rsid w:val="00451993"/>
    <w:rsid w:val="00451F25"/>
    <w:rsid w:val="00453189"/>
    <w:rsid w:val="0045653B"/>
    <w:rsid w:val="00460A9C"/>
    <w:rsid w:val="0046364E"/>
    <w:rsid w:val="00467952"/>
    <w:rsid w:val="004703D1"/>
    <w:rsid w:val="00475199"/>
    <w:rsid w:val="004777D7"/>
    <w:rsid w:val="00480DCD"/>
    <w:rsid w:val="00481DD3"/>
    <w:rsid w:val="00483799"/>
    <w:rsid w:val="004866D3"/>
    <w:rsid w:val="004904BB"/>
    <w:rsid w:val="00496398"/>
    <w:rsid w:val="004A0536"/>
    <w:rsid w:val="004A2A27"/>
    <w:rsid w:val="004B146A"/>
    <w:rsid w:val="004B2F18"/>
    <w:rsid w:val="004B4592"/>
    <w:rsid w:val="004B4E32"/>
    <w:rsid w:val="004C102E"/>
    <w:rsid w:val="004C12D3"/>
    <w:rsid w:val="004C30A0"/>
    <w:rsid w:val="004C3CBE"/>
    <w:rsid w:val="004C46CF"/>
    <w:rsid w:val="004C547D"/>
    <w:rsid w:val="004D0F9F"/>
    <w:rsid w:val="004D1FBF"/>
    <w:rsid w:val="004D7879"/>
    <w:rsid w:val="004E5E7A"/>
    <w:rsid w:val="004E6D16"/>
    <w:rsid w:val="004F0D4A"/>
    <w:rsid w:val="004F7FD3"/>
    <w:rsid w:val="00502A2E"/>
    <w:rsid w:val="00504D9E"/>
    <w:rsid w:val="00506C5B"/>
    <w:rsid w:val="00512FD6"/>
    <w:rsid w:val="00513A65"/>
    <w:rsid w:val="0051404E"/>
    <w:rsid w:val="005140DE"/>
    <w:rsid w:val="00541283"/>
    <w:rsid w:val="00541D21"/>
    <w:rsid w:val="00545700"/>
    <w:rsid w:val="005533EE"/>
    <w:rsid w:val="005560F6"/>
    <w:rsid w:val="00556570"/>
    <w:rsid w:val="00557B9A"/>
    <w:rsid w:val="00563070"/>
    <w:rsid w:val="00565475"/>
    <w:rsid w:val="0056689E"/>
    <w:rsid w:val="00567AA6"/>
    <w:rsid w:val="00573A34"/>
    <w:rsid w:val="00582CED"/>
    <w:rsid w:val="00590D79"/>
    <w:rsid w:val="00590E0E"/>
    <w:rsid w:val="005927CB"/>
    <w:rsid w:val="005954B7"/>
    <w:rsid w:val="00596B4F"/>
    <w:rsid w:val="005A1799"/>
    <w:rsid w:val="005A3E8E"/>
    <w:rsid w:val="005B42AB"/>
    <w:rsid w:val="005C1664"/>
    <w:rsid w:val="005C21ED"/>
    <w:rsid w:val="005C2BD6"/>
    <w:rsid w:val="005C3BFB"/>
    <w:rsid w:val="005C55A5"/>
    <w:rsid w:val="005C6E63"/>
    <w:rsid w:val="005C7E55"/>
    <w:rsid w:val="005D256C"/>
    <w:rsid w:val="005D47D1"/>
    <w:rsid w:val="005D5975"/>
    <w:rsid w:val="005D7074"/>
    <w:rsid w:val="005E2E39"/>
    <w:rsid w:val="005E34CD"/>
    <w:rsid w:val="005E4950"/>
    <w:rsid w:val="005E4951"/>
    <w:rsid w:val="005E752B"/>
    <w:rsid w:val="005E7774"/>
    <w:rsid w:val="005F7989"/>
    <w:rsid w:val="006012E1"/>
    <w:rsid w:val="00602DBD"/>
    <w:rsid w:val="00603DC8"/>
    <w:rsid w:val="00604BCF"/>
    <w:rsid w:val="00605F4D"/>
    <w:rsid w:val="0061118D"/>
    <w:rsid w:val="00613557"/>
    <w:rsid w:val="0061446B"/>
    <w:rsid w:val="006179C6"/>
    <w:rsid w:val="00622460"/>
    <w:rsid w:val="00622471"/>
    <w:rsid w:val="006260EF"/>
    <w:rsid w:val="006265EF"/>
    <w:rsid w:val="006368F8"/>
    <w:rsid w:val="00641CE5"/>
    <w:rsid w:val="0065150B"/>
    <w:rsid w:val="00651C04"/>
    <w:rsid w:val="00656A4D"/>
    <w:rsid w:val="00656CC9"/>
    <w:rsid w:val="00657DFF"/>
    <w:rsid w:val="00662DC0"/>
    <w:rsid w:val="00662E06"/>
    <w:rsid w:val="00665BC3"/>
    <w:rsid w:val="0066656E"/>
    <w:rsid w:val="00670899"/>
    <w:rsid w:val="00671164"/>
    <w:rsid w:val="00672F8C"/>
    <w:rsid w:val="0067438E"/>
    <w:rsid w:val="00685895"/>
    <w:rsid w:val="00685C51"/>
    <w:rsid w:val="00694CC6"/>
    <w:rsid w:val="006A57C9"/>
    <w:rsid w:val="006B0AC5"/>
    <w:rsid w:val="006B2702"/>
    <w:rsid w:val="006B3DDA"/>
    <w:rsid w:val="006B4DAA"/>
    <w:rsid w:val="006B4DE9"/>
    <w:rsid w:val="006C023F"/>
    <w:rsid w:val="006C1038"/>
    <w:rsid w:val="006C2F35"/>
    <w:rsid w:val="006C5C5E"/>
    <w:rsid w:val="006C73D0"/>
    <w:rsid w:val="006D3C2F"/>
    <w:rsid w:val="006D5204"/>
    <w:rsid w:val="006D6871"/>
    <w:rsid w:val="006D717A"/>
    <w:rsid w:val="006E2F26"/>
    <w:rsid w:val="006F1220"/>
    <w:rsid w:val="006F495D"/>
    <w:rsid w:val="006F5393"/>
    <w:rsid w:val="006F6FC8"/>
    <w:rsid w:val="006F716C"/>
    <w:rsid w:val="007020F3"/>
    <w:rsid w:val="0071005E"/>
    <w:rsid w:val="00716495"/>
    <w:rsid w:val="00720602"/>
    <w:rsid w:val="00725892"/>
    <w:rsid w:val="00727F25"/>
    <w:rsid w:val="0073488A"/>
    <w:rsid w:val="00735EFB"/>
    <w:rsid w:val="007376C8"/>
    <w:rsid w:val="00740C33"/>
    <w:rsid w:val="0074150C"/>
    <w:rsid w:val="007439A3"/>
    <w:rsid w:val="0074603C"/>
    <w:rsid w:val="00753418"/>
    <w:rsid w:val="0075515F"/>
    <w:rsid w:val="00755DA9"/>
    <w:rsid w:val="007605A1"/>
    <w:rsid w:val="007627C9"/>
    <w:rsid w:val="00770870"/>
    <w:rsid w:val="007722E9"/>
    <w:rsid w:val="007722FF"/>
    <w:rsid w:val="00772707"/>
    <w:rsid w:val="00772DC7"/>
    <w:rsid w:val="00774D83"/>
    <w:rsid w:val="00774E7B"/>
    <w:rsid w:val="0077695F"/>
    <w:rsid w:val="00776B7E"/>
    <w:rsid w:val="00782C9D"/>
    <w:rsid w:val="007869BD"/>
    <w:rsid w:val="007871D8"/>
    <w:rsid w:val="0079280E"/>
    <w:rsid w:val="00793D22"/>
    <w:rsid w:val="00795D85"/>
    <w:rsid w:val="007A235D"/>
    <w:rsid w:val="007A772C"/>
    <w:rsid w:val="007B54AF"/>
    <w:rsid w:val="007B65B7"/>
    <w:rsid w:val="007C2D7B"/>
    <w:rsid w:val="007C61B2"/>
    <w:rsid w:val="007C7E84"/>
    <w:rsid w:val="007D126C"/>
    <w:rsid w:val="007D2B21"/>
    <w:rsid w:val="007D3884"/>
    <w:rsid w:val="007D4092"/>
    <w:rsid w:val="007E1082"/>
    <w:rsid w:val="007E5A8A"/>
    <w:rsid w:val="007F0EA2"/>
    <w:rsid w:val="007F6558"/>
    <w:rsid w:val="00801DD6"/>
    <w:rsid w:val="00804A79"/>
    <w:rsid w:val="00805C10"/>
    <w:rsid w:val="00805E24"/>
    <w:rsid w:val="008065EF"/>
    <w:rsid w:val="00810C7E"/>
    <w:rsid w:val="00810C82"/>
    <w:rsid w:val="008113D9"/>
    <w:rsid w:val="008159C3"/>
    <w:rsid w:val="008165A2"/>
    <w:rsid w:val="008236E4"/>
    <w:rsid w:val="00824C3A"/>
    <w:rsid w:val="00830E0B"/>
    <w:rsid w:val="008315BA"/>
    <w:rsid w:val="00835158"/>
    <w:rsid w:val="00837EA2"/>
    <w:rsid w:val="00840C97"/>
    <w:rsid w:val="00846003"/>
    <w:rsid w:val="0084685E"/>
    <w:rsid w:val="00847100"/>
    <w:rsid w:val="00847F47"/>
    <w:rsid w:val="00852695"/>
    <w:rsid w:val="00856372"/>
    <w:rsid w:val="008570F0"/>
    <w:rsid w:val="00857E56"/>
    <w:rsid w:val="0086225C"/>
    <w:rsid w:val="00866DBC"/>
    <w:rsid w:val="008701C6"/>
    <w:rsid w:val="008713F2"/>
    <w:rsid w:val="00880A9A"/>
    <w:rsid w:val="00880E6E"/>
    <w:rsid w:val="00885F57"/>
    <w:rsid w:val="008863F5"/>
    <w:rsid w:val="00891914"/>
    <w:rsid w:val="008A469E"/>
    <w:rsid w:val="008A5DF8"/>
    <w:rsid w:val="008B429C"/>
    <w:rsid w:val="008B5844"/>
    <w:rsid w:val="008B6F01"/>
    <w:rsid w:val="008C0406"/>
    <w:rsid w:val="008C06A1"/>
    <w:rsid w:val="008C0971"/>
    <w:rsid w:val="008C4DEE"/>
    <w:rsid w:val="008D28CA"/>
    <w:rsid w:val="008D3787"/>
    <w:rsid w:val="008D723A"/>
    <w:rsid w:val="008E123A"/>
    <w:rsid w:val="008E60DC"/>
    <w:rsid w:val="008E6EBE"/>
    <w:rsid w:val="008E7146"/>
    <w:rsid w:val="008E725E"/>
    <w:rsid w:val="008E7C16"/>
    <w:rsid w:val="008F05ED"/>
    <w:rsid w:val="008F09F1"/>
    <w:rsid w:val="00900592"/>
    <w:rsid w:val="00901103"/>
    <w:rsid w:val="00901D26"/>
    <w:rsid w:val="00907A5B"/>
    <w:rsid w:val="00911A24"/>
    <w:rsid w:val="00912709"/>
    <w:rsid w:val="00914D92"/>
    <w:rsid w:val="009159A3"/>
    <w:rsid w:val="00916F03"/>
    <w:rsid w:val="00920500"/>
    <w:rsid w:val="00921B6D"/>
    <w:rsid w:val="0092363C"/>
    <w:rsid w:val="00925B4A"/>
    <w:rsid w:val="00926A62"/>
    <w:rsid w:val="00926AF7"/>
    <w:rsid w:val="0093097A"/>
    <w:rsid w:val="00934CB0"/>
    <w:rsid w:val="00937E9A"/>
    <w:rsid w:val="009430E1"/>
    <w:rsid w:val="00944155"/>
    <w:rsid w:val="009472F2"/>
    <w:rsid w:val="009579A8"/>
    <w:rsid w:val="00957C3B"/>
    <w:rsid w:val="00962039"/>
    <w:rsid w:val="009700F6"/>
    <w:rsid w:val="00972388"/>
    <w:rsid w:val="00974B3D"/>
    <w:rsid w:val="0098114B"/>
    <w:rsid w:val="0098398B"/>
    <w:rsid w:val="00985D65"/>
    <w:rsid w:val="00986483"/>
    <w:rsid w:val="00991119"/>
    <w:rsid w:val="00991D8C"/>
    <w:rsid w:val="009926C8"/>
    <w:rsid w:val="00992E7D"/>
    <w:rsid w:val="009A1DCC"/>
    <w:rsid w:val="009A3B17"/>
    <w:rsid w:val="009A5ECA"/>
    <w:rsid w:val="009A63E8"/>
    <w:rsid w:val="009A6D04"/>
    <w:rsid w:val="009A7761"/>
    <w:rsid w:val="009B083F"/>
    <w:rsid w:val="009B21A5"/>
    <w:rsid w:val="009B53A8"/>
    <w:rsid w:val="009C006F"/>
    <w:rsid w:val="009C162F"/>
    <w:rsid w:val="009C29C3"/>
    <w:rsid w:val="009D1598"/>
    <w:rsid w:val="009D380C"/>
    <w:rsid w:val="009D390A"/>
    <w:rsid w:val="009D4C7D"/>
    <w:rsid w:val="009F09A2"/>
    <w:rsid w:val="009F23B4"/>
    <w:rsid w:val="00A01532"/>
    <w:rsid w:val="00A04F33"/>
    <w:rsid w:val="00A07F96"/>
    <w:rsid w:val="00A11C9B"/>
    <w:rsid w:val="00A15978"/>
    <w:rsid w:val="00A25FE5"/>
    <w:rsid w:val="00A278AC"/>
    <w:rsid w:val="00A30DC5"/>
    <w:rsid w:val="00A31E64"/>
    <w:rsid w:val="00A31ED6"/>
    <w:rsid w:val="00A363C6"/>
    <w:rsid w:val="00A367BB"/>
    <w:rsid w:val="00A37822"/>
    <w:rsid w:val="00A41260"/>
    <w:rsid w:val="00A41505"/>
    <w:rsid w:val="00A43E52"/>
    <w:rsid w:val="00A44127"/>
    <w:rsid w:val="00A4754A"/>
    <w:rsid w:val="00A510B2"/>
    <w:rsid w:val="00A5316D"/>
    <w:rsid w:val="00A534EC"/>
    <w:rsid w:val="00A56974"/>
    <w:rsid w:val="00A605F8"/>
    <w:rsid w:val="00A652CD"/>
    <w:rsid w:val="00A652E6"/>
    <w:rsid w:val="00A66317"/>
    <w:rsid w:val="00A6705B"/>
    <w:rsid w:val="00A77ED3"/>
    <w:rsid w:val="00A817A6"/>
    <w:rsid w:val="00A81820"/>
    <w:rsid w:val="00A93892"/>
    <w:rsid w:val="00A94437"/>
    <w:rsid w:val="00A95AA6"/>
    <w:rsid w:val="00AA0736"/>
    <w:rsid w:val="00AA1437"/>
    <w:rsid w:val="00AA2B45"/>
    <w:rsid w:val="00AA30A2"/>
    <w:rsid w:val="00AB0115"/>
    <w:rsid w:val="00AB1130"/>
    <w:rsid w:val="00AB18C6"/>
    <w:rsid w:val="00AB2EBC"/>
    <w:rsid w:val="00AC23E3"/>
    <w:rsid w:val="00AC3CF3"/>
    <w:rsid w:val="00AC7B9B"/>
    <w:rsid w:val="00AD1CB8"/>
    <w:rsid w:val="00AD6646"/>
    <w:rsid w:val="00AD7242"/>
    <w:rsid w:val="00AD7C44"/>
    <w:rsid w:val="00AE1CD2"/>
    <w:rsid w:val="00AF007C"/>
    <w:rsid w:val="00AF3294"/>
    <w:rsid w:val="00AF4B71"/>
    <w:rsid w:val="00AF4D6A"/>
    <w:rsid w:val="00AF53B8"/>
    <w:rsid w:val="00AF68C1"/>
    <w:rsid w:val="00B036E9"/>
    <w:rsid w:val="00B04888"/>
    <w:rsid w:val="00B04A09"/>
    <w:rsid w:val="00B0538A"/>
    <w:rsid w:val="00B07E10"/>
    <w:rsid w:val="00B07ED7"/>
    <w:rsid w:val="00B10762"/>
    <w:rsid w:val="00B12DA9"/>
    <w:rsid w:val="00B24781"/>
    <w:rsid w:val="00B2595A"/>
    <w:rsid w:val="00B25B41"/>
    <w:rsid w:val="00B3041E"/>
    <w:rsid w:val="00B30AF2"/>
    <w:rsid w:val="00B31A14"/>
    <w:rsid w:val="00B31A45"/>
    <w:rsid w:val="00B31C07"/>
    <w:rsid w:val="00B35EA5"/>
    <w:rsid w:val="00B36DCF"/>
    <w:rsid w:val="00B400DB"/>
    <w:rsid w:val="00B440FE"/>
    <w:rsid w:val="00B53E51"/>
    <w:rsid w:val="00B5460A"/>
    <w:rsid w:val="00B6010D"/>
    <w:rsid w:val="00B65B0C"/>
    <w:rsid w:val="00B702F1"/>
    <w:rsid w:val="00B72FC7"/>
    <w:rsid w:val="00B7535B"/>
    <w:rsid w:val="00B86716"/>
    <w:rsid w:val="00B9337F"/>
    <w:rsid w:val="00B94403"/>
    <w:rsid w:val="00B96141"/>
    <w:rsid w:val="00B978C5"/>
    <w:rsid w:val="00BA17B6"/>
    <w:rsid w:val="00BA70D3"/>
    <w:rsid w:val="00BB1070"/>
    <w:rsid w:val="00BB2AAD"/>
    <w:rsid w:val="00BB2BE3"/>
    <w:rsid w:val="00BB39E0"/>
    <w:rsid w:val="00BB6C1A"/>
    <w:rsid w:val="00BB7470"/>
    <w:rsid w:val="00BB7FB6"/>
    <w:rsid w:val="00BC1B8F"/>
    <w:rsid w:val="00BC534C"/>
    <w:rsid w:val="00BD1A32"/>
    <w:rsid w:val="00BD367A"/>
    <w:rsid w:val="00BD6DA2"/>
    <w:rsid w:val="00BE2302"/>
    <w:rsid w:val="00BE2ECC"/>
    <w:rsid w:val="00BE3F28"/>
    <w:rsid w:val="00BE5484"/>
    <w:rsid w:val="00BE56DD"/>
    <w:rsid w:val="00BE59CA"/>
    <w:rsid w:val="00BF0889"/>
    <w:rsid w:val="00BF1744"/>
    <w:rsid w:val="00BF3879"/>
    <w:rsid w:val="00BF39C9"/>
    <w:rsid w:val="00BF5C20"/>
    <w:rsid w:val="00BF7AD9"/>
    <w:rsid w:val="00C00644"/>
    <w:rsid w:val="00C01ED9"/>
    <w:rsid w:val="00C03DD0"/>
    <w:rsid w:val="00C0405B"/>
    <w:rsid w:val="00C04F5D"/>
    <w:rsid w:val="00C0614B"/>
    <w:rsid w:val="00C0614F"/>
    <w:rsid w:val="00C07B0B"/>
    <w:rsid w:val="00C13B10"/>
    <w:rsid w:val="00C254E8"/>
    <w:rsid w:val="00C26000"/>
    <w:rsid w:val="00C269D3"/>
    <w:rsid w:val="00C27027"/>
    <w:rsid w:val="00C30B6F"/>
    <w:rsid w:val="00C40A00"/>
    <w:rsid w:val="00C415EA"/>
    <w:rsid w:val="00C42383"/>
    <w:rsid w:val="00C431EE"/>
    <w:rsid w:val="00C43AFA"/>
    <w:rsid w:val="00C45D13"/>
    <w:rsid w:val="00C47345"/>
    <w:rsid w:val="00C47352"/>
    <w:rsid w:val="00C53129"/>
    <w:rsid w:val="00C53171"/>
    <w:rsid w:val="00C538E0"/>
    <w:rsid w:val="00C546F5"/>
    <w:rsid w:val="00C547B8"/>
    <w:rsid w:val="00C55EC8"/>
    <w:rsid w:val="00C616EF"/>
    <w:rsid w:val="00C62672"/>
    <w:rsid w:val="00C652DF"/>
    <w:rsid w:val="00C72FCB"/>
    <w:rsid w:val="00C73A8B"/>
    <w:rsid w:val="00C742AB"/>
    <w:rsid w:val="00C7476E"/>
    <w:rsid w:val="00C75863"/>
    <w:rsid w:val="00C828C7"/>
    <w:rsid w:val="00C82DB8"/>
    <w:rsid w:val="00C866C9"/>
    <w:rsid w:val="00C91A6B"/>
    <w:rsid w:val="00C949B7"/>
    <w:rsid w:val="00C94AC8"/>
    <w:rsid w:val="00C94DC8"/>
    <w:rsid w:val="00CA08E9"/>
    <w:rsid w:val="00CA1298"/>
    <w:rsid w:val="00CA18C5"/>
    <w:rsid w:val="00CA5B21"/>
    <w:rsid w:val="00CB11A2"/>
    <w:rsid w:val="00CB2DA4"/>
    <w:rsid w:val="00CB34DC"/>
    <w:rsid w:val="00CC1198"/>
    <w:rsid w:val="00CC3648"/>
    <w:rsid w:val="00CC4C4E"/>
    <w:rsid w:val="00CC794D"/>
    <w:rsid w:val="00CD0033"/>
    <w:rsid w:val="00CD75DE"/>
    <w:rsid w:val="00CE3288"/>
    <w:rsid w:val="00CE4A4B"/>
    <w:rsid w:val="00CE50AB"/>
    <w:rsid w:val="00CF1BCB"/>
    <w:rsid w:val="00CF45B5"/>
    <w:rsid w:val="00CF54B1"/>
    <w:rsid w:val="00CF7806"/>
    <w:rsid w:val="00D0034C"/>
    <w:rsid w:val="00D022D3"/>
    <w:rsid w:val="00D04D40"/>
    <w:rsid w:val="00D1452E"/>
    <w:rsid w:val="00D20BC9"/>
    <w:rsid w:val="00D22305"/>
    <w:rsid w:val="00D22F8E"/>
    <w:rsid w:val="00D270E3"/>
    <w:rsid w:val="00D33280"/>
    <w:rsid w:val="00D34B0C"/>
    <w:rsid w:val="00D35839"/>
    <w:rsid w:val="00D507EE"/>
    <w:rsid w:val="00D50C44"/>
    <w:rsid w:val="00D518C3"/>
    <w:rsid w:val="00D542C5"/>
    <w:rsid w:val="00D54D22"/>
    <w:rsid w:val="00D60C77"/>
    <w:rsid w:val="00D634C5"/>
    <w:rsid w:val="00D63D9B"/>
    <w:rsid w:val="00D65AD0"/>
    <w:rsid w:val="00D66D84"/>
    <w:rsid w:val="00D71ACB"/>
    <w:rsid w:val="00D76216"/>
    <w:rsid w:val="00D77DDA"/>
    <w:rsid w:val="00D80C50"/>
    <w:rsid w:val="00D82700"/>
    <w:rsid w:val="00D8694A"/>
    <w:rsid w:val="00D87726"/>
    <w:rsid w:val="00D96B9A"/>
    <w:rsid w:val="00D97D2A"/>
    <w:rsid w:val="00DA4AA9"/>
    <w:rsid w:val="00DA53ED"/>
    <w:rsid w:val="00DB0D3F"/>
    <w:rsid w:val="00DB0E0E"/>
    <w:rsid w:val="00DC161A"/>
    <w:rsid w:val="00DC3087"/>
    <w:rsid w:val="00DC7017"/>
    <w:rsid w:val="00DC7026"/>
    <w:rsid w:val="00DD0A0D"/>
    <w:rsid w:val="00DD781A"/>
    <w:rsid w:val="00DF2227"/>
    <w:rsid w:val="00DF24CE"/>
    <w:rsid w:val="00DF25F8"/>
    <w:rsid w:val="00DF60EC"/>
    <w:rsid w:val="00E0037C"/>
    <w:rsid w:val="00E00B8B"/>
    <w:rsid w:val="00E050C7"/>
    <w:rsid w:val="00E10B4D"/>
    <w:rsid w:val="00E1493C"/>
    <w:rsid w:val="00E154E2"/>
    <w:rsid w:val="00E2194E"/>
    <w:rsid w:val="00E22819"/>
    <w:rsid w:val="00E24B38"/>
    <w:rsid w:val="00E270AF"/>
    <w:rsid w:val="00E37D10"/>
    <w:rsid w:val="00E40EE2"/>
    <w:rsid w:val="00E45A81"/>
    <w:rsid w:val="00E46E86"/>
    <w:rsid w:val="00E4771F"/>
    <w:rsid w:val="00E522DE"/>
    <w:rsid w:val="00E52AE7"/>
    <w:rsid w:val="00E61353"/>
    <w:rsid w:val="00E70F6B"/>
    <w:rsid w:val="00E72D0C"/>
    <w:rsid w:val="00E7319C"/>
    <w:rsid w:val="00E745FC"/>
    <w:rsid w:val="00E746A4"/>
    <w:rsid w:val="00E808AD"/>
    <w:rsid w:val="00E82D32"/>
    <w:rsid w:val="00E860E3"/>
    <w:rsid w:val="00E8651D"/>
    <w:rsid w:val="00E870FC"/>
    <w:rsid w:val="00E90AD0"/>
    <w:rsid w:val="00E9579C"/>
    <w:rsid w:val="00EA293C"/>
    <w:rsid w:val="00EA5111"/>
    <w:rsid w:val="00EB2529"/>
    <w:rsid w:val="00EB5A8D"/>
    <w:rsid w:val="00EC230B"/>
    <w:rsid w:val="00EC4B53"/>
    <w:rsid w:val="00EC6588"/>
    <w:rsid w:val="00EC71CF"/>
    <w:rsid w:val="00EC7A9E"/>
    <w:rsid w:val="00EC7C07"/>
    <w:rsid w:val="00ED2AC0"/>
    <w:rsid w:val="00ED31F5"/>
    <w:rsid w:val="00ED445C"/>
    <w:rsid w:val="00EE2F71"/>
    <w:rsid w:val="00F0482F"/>
    <w:rsid w:val="00F06138"/>
    <w:rsid w:val="00F150E4"/>
    <w:rsid w:val="00F16CCB"/>
    <w:rsid w:val="00F20F5D"/>
    <w:rsid w:val="00F30CA3"/>
    <w:rsid w:val="00F31209"/>
    <w:rsid w:val="00F31C9F"/>
    <w:rsid w:val="00F32DFE"/>
    <w:rsid w:val="00F42B09"/>
    <w:rsid w:val="00F504C8"/>
    <w:rsid w:val="00F509CF"/>
    <w:rsid w:val="00F516A2"/>
    <w:rsid w:val="00F529D1"/>
    <w:rsid w:val="00F55A87"/>
    <w:rsid w:val="00F566E0"/>
    <w:rsid w:val="00F57A70"/>
    <w:rsid w:val="00F607DD"/>
    <w:rsid w:val="00F6180D"/>
    <w:rsid w:val="00F61D37"/>
    <w:rsid w:val="00F621BF"/>
    <w:rsid w:val="00F62839"/>
    <w:rsid w:val="00F628B5"/>
    <w:rsid w:val="00F62B15"/>
    <w:rsid w:val="00F66DDF"/>
    <w:rsid w:val="00F70E60"/>
    <w:rsid w:val="00F73C4E"/>
    <w:rsid w:val="00F74003"/>
    <w:rsid w:val="00F74A88"/>
    <w:rsid w:val="00F75E64"/>
    <w:rsid w:val="00F77B30"/>
    <w:rsid w:val="00F80CBA"/>
    <w:rsid w:val="00F82AEC"/>
    <w:rsid w:val="00F90F4C"/>
    <w:rsid w:val="00F9155F"/>
    <w:rsid w:val="00F92C40"/>
    <w:rsid w:val="00FA15AD"/>
    <w:rsid w:val="00FA31A1"/>
    <w:rsid w:val="00FA3AB4"/>
    <w:rsid w:val="00FA492A"/>
    <w:rsid w:val="00FB06B9"/>
    <w:rsid w:val="00FB17D3"/>
    <w:rsid w:val="00FC1689"/>
    <w:rsid w:val="00FC20A1"/>
    <w:rsid w:val="00FC25CA"/>
    <w:rsid w:val="00FC33B4"/>
    <w:rsid w:val="00FC379F"/>
    <w:rsid w:val="00FC4231"/>
    <w:rsid w:val="00FC6295"/>
    <w:rsid w:val="00FD3794"/>
    <w:rsid w:val="00FD3FC6"/>
    <w:rsid w:val="00FD590E"/>
    <w:rsid w:val="00FD6E3C"/>
    <w:rsid w:val="00FD7A09"/>
    <w:rsid w:val="00FE5014"/>
    <w:rsid w:val="00FF0C40"/>
    <w:rsid w:val="00FF28AC"/>
    <w:rsid w:val="00FF2ED2"/>
    <w:rsid w:val="00FF3B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0579"/>
    <w:pPr>
      <w:keepNext/>
      <w:numPr>
        <w:numId w:val="2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120579"/>
    <w:pPr>
      <w:keepNext/>
      <w:numPr>
        <w:ilvl w:val="1"/>
        <w:numId w:val="2"/>
      </w:numPr>
      <w:suppressAutoHyphens/>
      <w:spacing w:before="240" w:after="60"/>
      <w:jc w:val="center"/>
      <w:outlineLvl w:val="1"/>
    </w:pPr>
    <w:rPr>
      <w:rFonts w:cs="Arial"/>
      <w:b/>
      <w:bCs/>
      <w:iCs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12057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cs="Arial"/>
      <w:b/>
      <w:bCs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12057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7">
    <w:name w:val="heading 7"/>
    <w:basedOn w:val="a"/>
    <w:next w:val="a0"/>
    <w:link w:val="70"/>
    <w:rsid w:val="00120579"/>
    <w:pPr>
      <w:keepNext/>
      <w:widowControl w:val="0"/>
      <w:numPr>
        <w:ilvl w:val="6"/>
        <w:numId w:val="1"/>
      </w:numPr>
      <w:spacing w:before="120"/>
      <w:jc w:val="center"/>
      <w:outlineLvl w:val="6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rsid w:val="00120579"/>
    <w:pPr>
      <w:keepNext/>
      <w:widowControl w:val="0"/>
      <w:numPr>
        <w:ilvl w:val="8"/>
        <w:numId w:val="1"/>
      </w:numPr>
      <w:spacing w:line="360" w:lineRule="auto"/>
      <w:ind w:left="0" w:firstLine="560"/>
      <w:outlineLvl w:val="8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2057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120579"/>
    <w:rPr>
      <w:rFonts w:ascii="Times New Roman" w:eastAsia="Times New Roman" w:hAnsi="Times New Roman" w:cs="Arial"/>
      <w:b/>
      <w:bCs/>
      <w:i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120579"/>
    <w:rPr>
      <w:rFonts w:ascii="Times New Roman" w:eastAsia="Times New Roman" w:hAnsi="Times New Roman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12057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paragraph" w:styleId="a0">
    <w:name w:val="Body Text"/>
    <w:basedOn w:val="a"/>
    <w:link w:val="a4"/>
    <w:rsid w:val="00120579"/>
    <w:pPr>
      <w:spacing w:after="120"/>
    </w:pPr>
  </w:style>
  <w:style w:type="character" w:customStyle="1" w:styleId="a4">
    <w:name w:val="Основной текст Знак"/>
    <w:basedOn w:val="a1"/>
    <w:link w:val="a0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2Char1">
    <w:name w:val="Heading 2 Char1"/>
    <w:basedOn w:val="a1"/>
    <w:uiPriority w:val="99"/>
    <w:locked/>
    <w:rsid w:val="00120579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customStyle="1" w:styleId="ConsPlusNormal">
    <w:name w:val="ConsPlusNormal"/>
    <w:rsid w:val="001205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120579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1">
    <w:name w:val="Body Text Inden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uiPriority w:val="99"/>
    <w:rsid w:val="00120579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31">
    <w:name w:val="Body Text Indent 3"/>
    <w:basedOn w:val="a"/>
    <w:link w:val="32"/>
    <w:uiPriority w:val="99"/>
    <w:rsid w:val="001205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205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1"/>
    <w:uiPriority w:val="99"/>
    <w:locked/>
    <w:rsid w:val="0012057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марк список 1"/>
    <w:basedOn w:val="a"/>
    <w:rsid w:val="00120579"/>
    <w:pPr>
      <w:tabs>
        <w:tab w:val="num" w:pos="360"/>
      </w:tabs>
      <w:spacing w:before="120" w:after="120"/>
      <w:jc w:val="both"/>
    </w:pPr>
    <w:rPr>
      <w:szCs w:val="20"/>
      <w:lang w:eastAsia="ar-SA"/>
    </w:rPr>
  </w:style>
  <w:style w:type="paragraph" w:customStyle="1" w:styleId="a7">
    <w:name w:val="основной текст документа"/>
    <w:basedOn w:val="a"/>
    <w:link w:val="a8"/>
    <w:uiPriority w:val="99"/>
    <w:rsid w:val="00120579"/>
    <w:pPr>
      <w:spacing w:before="120" w:after="120"/>
      <w:jc w:val="both"/>
    </w:pPr>
    <w:rPr>
      <w:szCs w:val="20"/>
      <w:lang w:eastAsia="ar-SA"/>
    </w:rPr>
  </w:style>
  <w:style w:type="character" w:customStyle="1" w:styleId="a8">
    <w:name w:val="основной текст документа Знак"/>
    <w:basedOn w:val="a1"/>
    <w:link w:val="a7"/>
    <w:uiPriority w:val="99"/>
    <w:locked/>
    <w:rsid w:val="0012057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Содержимое таблицы"/>
    <w:basedOn w:val="a"/>
    <w:rsid w:val="00120579"/>
    <w:pPr>
      <w:widowControl w:val="0"/>
      <w:suppressLineNumbers/>
    </w:pPr>
    <w:rPr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12057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a">
    <w:name w:val="Normal (Web)"/>
    <w:basedOn w:val="a"/>
    <w:uiPriority w:val="99"/>
    <w:rsid w:val="00120579"/>
    <w:pPr>
      <w:spacing w:before="100" w:beforeAutospacing="1" w:after="100" w:afterAutospacing="1"/>
    </w:pPr>
  </w:style>
  <w:style w:type="character" w:customStyle="1" w:styleId="ab">
    <w:name w:val="Текст выноски Знак"/>
    <w:basedOn w:val="a1"/>
    <w:link w:val="ac"/>
    <w:uiPriority w:val="99"/>
    <w:semiHidden/>
    <w:rsid w:val="0012057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rsid w:val="00120579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1"/>
    <w:link w:val="41"/>
    <w:uiPriority w:val="99"/>
    <w:locked/>
    <w:rsid w:val="00120579"/>
    <w:rPr>
      <w:rFonts w:cs="Times New Roman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d"/>
    <w:uiPriority w:val="99"/>
    <w:rsid w:val="00120579"/>
    <w:pPr>
      <w:shd w:val="clear" w:color="auto" w:fill="FFFFFF"/>
      <w:spacing w:after="2220" w:line="326" w:lineRule="exact"/>
      <w:ind w:hanging="380"/>
      <w:jc w:val="right"/>
    </w:pPr>
    <w:rPr>
      <w:rFonts w:asciiTheme="minorHAnsi" w:eastAsiaTheme="minorHAnsi" w:hAnsiTheme="minorHAnsi"/>
      <w:sz w:val="25"/>
      <w:szCs w:val="25"/>
      <w:shd w:val="clear" w:color="auto" w:fill="FFFFFF"/>
      <w:lang w:eastAsia="en-US"/>
    </w:rPr>
  </w:style>
  <w:style w:type="character" w:customStyle="1" w:styleId="21">
    <w:name w:val="Заголовок №2_"/>
    <w:basedOn w:val="a1"/>
    <w:link w:val="22"/>
    <w:uiPriority w:val="99"/>
    <w:locked/>
    <w:rsid w:val="00120579"/>
    <w:rPr>
      <w:rFonts w:cs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120579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/>
      <w:sz w:val="26"/>
      <w:szCs w:val="26"/>
      <w:shd w:val="clear" w:color="auto" w:fill="FFFFFF"/>
      <w:lang w:eastAsia="en-US"/>
    </w:rPr>
  </w:style>
  <w:style w:type="character" w:customStyle="1" w:styleId="BodyTextChar1">
    <w:name w:val="Body Tex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120579"/>
    <w:pPr>
      <w:widowControl w:val="0"/>
      <w:jc w:val="center"/>
    </w:pPr>
    <w:rPr>
      <w:rFonts w:cs="Arial"/>
      <w:b/>
      <w:noProof/>
      <w:sz w:val="28"/>
      <w:szCs w:val="20"/>
      <w:lang w:val="en-US" w:eastAsia="en-US"/>
    </w:rPr>
  </w:style>
  <w:style w:type="paragraph" w:customStyle="1" w:styleId="ConsPlusTitle">
    <w:name w:val="ConsPlusTitle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basedOn w:val="a1"/>
    <w:uiPriority w:val="99"/>
    <w:rsid w:val="00120579"/>
    <w:rPr>
      <w:rFonts w:cs="Times New Roman"/>
      <w:color w:val="0000FF"/>
      <w:u w:val="single"/>
    </w:rPr>
  </w:style>
  <w:style w:type="paragraph" w:customStyle="1" w:styleId="14">
    <w:name w:val="Обычный1"/>
    <w:basedOn w:val="a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customStyle="1" w:styleId="23">
    <w:name w:val="Обычный2"/>
    <w:basedOn w:val="a"/>
    <w:uiPriority w:val="99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styleId="af">
    <w:name w:val="Title"/>
    <w:basedOn w:val="a"/>
    <w:link w:val="af0"/>
    <w:uiPriority w:val="99"/>
    <w:qFormat/>
    <w:rsid w:val="00120579"/>
    <w:pPr>
      <w:jc w:val="center"/>
    </w:pPr>
    <w:rPr>
      <w:b/>
      <w:bCs/>
    </w:rPr>
  </w:style>
  <w:style w:type="character" w:customStyle="1" w:styleId="af0">
    <w:name w:val="Название Знак"/>
    <w:basedOn w:val="a1"/>
    <w:link w:val="af"/>
    <w:uiPriority w:val="99"/>
    <w:rsid w:val="001205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1">
    <w:name w:val="Title Char1"/>
    <w:basedOn w:val="a1"/>
    <w:uiPriority w:val="99"/>
    <w:locked/>
    <w:rsid w:val="001205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Гипертекстовая ссылка"/>
    <w:basedOn w:val="a1"/>
    <w:uiPriority w:val="99"/>
    <w:rsid w:val="00120579"/>
    <w:rPr>
      <w:rFonts w:cs="Times New Roman"/>
      <w:color w:val="106BBE"/>
    </w:rPr>
  </w:style>
  <w:style w:type="paragraph" w:customStyle="1" w:styleId="af2">
    <w:name w:val="Прижатый влево"/>
    <w:basedOn w:val="a"/>
    <w:next w:val="a"/>
    <w:uiPriority w:val="99"/>
    <w:rsid w:val="00120579"/>
    <w:pPr>
      <w:autoSpaceDE w:val="0"/>
      <w:autoSpaceDN w:val="0"/>
      <w:adjustRightInd w:val="0"/>
    </w:pPr>
    <w:rPr>
      <w:rFonts w:ascii="Arial" w:hAnsi="Arial"/>
    </w:rPr>
  </w:style>
  <w:style w:type="character" w:styleId="af3">
    <w:name w:val="FollowedHyperlink"/>
    <w:basedOn w:val="a1"/>
    <w:uiPriority w:val="99"/>
    <w:rsid w:val="00120579"/>
    <w:rPr>
      <w:rFonts w:cs="Times New Roman"/>
      <w:color w:val="800080"/>
      <w:u w:val="single"/>
    </w:rPr>
  </w:style>
  <w:style w:type="paragraph" w:customStyle="1" w:styleId="af4">
    <w:name w:val="Нормальный (таблица)"/>
    <w:basedOn w:val="a"/>
    <w:next w:val="a"/>
    <w:uiPriority w:val="99"/>
    <w:rsid w:val="00120579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ConsPlusNonformat">
    <w:name w:val="ConsPlusNonformat"/>
    <w:uiPriority w:val="99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12057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1">
    <w:name w:val="Head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uiPriority w:val="99"/>
    <w:rsid w:val="00120579"/>
    <w:rPr>
      <w:rFonts w:cs="Times New Roman"/>
    </w:rPr>
  </w:style>
  <w:style w:type="paragraph" w:customStyle="1" w:styleId="af8">
    <w:name w:val="Таблицы (моноширинный)"/>
    <w:basedOn w:val="a"/>
    <w:next w:val="a"/>
    <w:rsid w:val="00120579"/>
    <w:pPr>
      <w:widowControl w:val="0"/>
      <w:suppressAutoHyphens/>
      <w:autoSpaceDE w:val="0"/>
      <w:jc w:val="both"/>
    </w:pPr>
    <w:rPr>
      <w:rFonts w:ascii="Courier New" w:eastAsia="Calibri" w:hAnsi="Courier New" w:cs="Courier New"/>
      <w:lang w:eastAsia="ar-SA"/>
    </w:rPr>
  </w:style>
  <w:style w:type="paragraph" w:styleId="af9">
    <w:name w:val="footer"/>
    <w:basedOn w:val="a"/>
    <w:link w:val="afa"/>
    <w:rsid w:val="0012057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1">
    <w:name w:val="Foot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34"/>
    <w:qFormat/>
    <w:rsid w:val="00120579"/>
    <w:pPr>
      <w:ind w:left="720"/>
      <w:contextualSpacing/>
    </w:pPr>
  </w:style>
  <w:style w:type="character" w:customStyle="1" w:styleId="WW8Num2z0">
    <w:name w:val="WW8Num2z0"/>
    <w:rsid w:val="00120579"/>
  </w:style>
  <w:style w:type="character" w:customStyle="1" w:styleId="WW8Num3z0">
    <w:name w:val="WW8Num3z0"/>
    <w:rsid w:val="00120579"/>
    <w:rPr>
      <w:rFonts w:ascii="Times New Roman" w:hAnsi="Times New Roman"/>
    </w:rPr>
  </w:style>
  <w:style w:type="character" w:customStyle="1" w:styleId="WW8Num5z0">
    <w:name w:val="WW8Num5z0"/>
    <w:rsid w:val="00120579"/>
  </w:style>
  <w:style w:type="character" w:customStyle="1" w:styleId="Absatz-Standardschriftart">
    <w:name w:val="Absatz-Standardschriftart"/>
    <w:rsid w:val="00120579"/>
  </w:style>
  <w:style w:type="character" w:customStyle="1" w:styleId="WW8Num4z0">
    <w:name w:val="WW8Num4z0"/>
    <w:rsid w:val="00120579"/>
    <w:rPr>
      <w:rFonts w:ascii="Times New Roman" w:hAnsi="Times New Roman"/>
    </w:rPr>
  </w:style>
  <w:style w:type="character" w:customStyle="1" w:styleId="WW8Num6z0">
    <w:name w:val="WW8Num6z0"/>
    <w:rsid w:val="00120579"/>
  </w:style>
  <w:style w:type="character" w:customStyle="1" w:styleId="WW-Absatz-Standardschriftart">
    <w:name w:val="WW-Absatz-Standardschriftart"/>
    <w:rsid w:val="00120579"/>
  </w:style>
  <w:style w:type="character" w:customStyle="1" w:styleId="15">
    <w:name w:val="Основной шрифт абзаца1"/>
    <w:rsid w:val="00120579"/>
  </w:style>
  <w:style w:type="character" w:customStyle="1" w:styleId="afc">
    <w:name w:val="Цветовое выделение"/>
    <w:rsid w:val="00120579"/>
    <w:rPr>
      <w:b/>
      <w:color w:val="000080"/>
    </w:rPr>
  </w:style>
  <w:style w:type="character" w:customStyle="1" w:styleId="PlainTextChar">
    <w:name w:val="Plain Text Char"/>
    <w:basedOn w:val="15"/>
    <w:rsid w:val="00120579"/>
    <w:rPr>
      <w:rFonts w:ascii="Courier New" w:hAnsi="Courier New" w:cs="Courier New"/>
    </w:rPr>
  </w:style>
  <w:style w:type="character" w:customStyle="1" w:styleId="BodyTextIndent2Char">
    <w:name w:val="Body Text Indent 2 Char"/>
    <w:basedOn w:val="15"/>
    <w:rsid w:val="00120579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rsid w:val="00120579"/>
  </w:style>
  <w:style w:type="character" w:customStyle="1" w:styleId="ListLabel2">
    <w:name w:val="ListLabel 2"/>
    <w:rsid w:val="00120579"/>
  </w:style>
  <w:style w:type="character" w:customStyle="1" w:styleId="ListLabel3">
    <w:name w:val="ListLabel 3"/>
    <w:rsid w:val="00120579"/>
    <w:rPr>
      <w:b/>
    </w:rPr>
  </w:style>
  <w:style w:type="character" w:customStyle="1" w:styleId="ListLabel4">
    <w:name w:val="ListLabel 4"/>
    <w:rsid w:val="00120579"/>
  </w:style>
  <w:style w:type="character" w:customStyle="1" w:styleId="ListLabel5">
    <w:name w:val="ListLabel 5"/>
    <w:rsid w:val="00120579"/>
    <w:rPr>
      <w:i/>
    </w:rPr>
  </w:style>
  <w:style w:type="character" w:customStyle="1" w:styleId="afd">
    <w:name w:val="Символ нумерации"/>
    <w:rsid w:val="00120579"/>
  </w:style>
  <w:style w:type="paragraph" w:customStyle="1" w:styleId="afe">
    <w:name w:val="Заголовок"/>
    <w:basedOn w:val="a"/>
    <w:next w:val="a0"/>
    <w:rsid w:val="00120579"/>
    <w:pPr>
      <w:keepNext/>
      <w:spacing w:before="240" w:after="120"/>
      <w:jc w:val="center"/>
    </w:pPr>
    <w:rPr>
      <w:rFonts w:ascii="Arial" w:eastAsia="WenQuanYi Micro Hei" w:hAnsi="Arial" w:cs="Lohit Hindi"/>
      <w:b/>
      <w:bCs/>
      <w:kern w:val="1"/>
      <w:sz w:val="28"/>
      <w:szCs w:val="28"/>
      <w:lang w:eastAsia="hi-IN" w:bidi="hi-IN"/>
    </w:rPr>
  </w:style>
  <w:style w:type="paragraph" w:styleId="aff">
    <w:name w:val="List"/>
    <w:basedOn w:val="a0"/>
    <w:rsid w:val="00120579"/>
    <w:pPr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24">
    <w:name w:val="Название2"/>
    <w:basedOn w:val="a"/>
    <w:rsid w:val="00120579"/>
    <w:pPr>
      <w:suppressLineNumbers/>
      <w:suppressAutoHyphens/>
      <w:spacing w:before="120" w:after="120"/>
    </w:pPr>
    <w:rPr>
      <w:rFonts w:eastAsia="WenQuanYi Micro Hei" w:cs="Lohit Hindi"/>
      <w:i/>
      <w:iCs/>
      <w:kern w:val="1"/>
      <w:lang w:eastAsia="hi-IN" w:bidi="hi-IN"/>
    </w:rPr>
  </w:style>
  <w:style w:type="paragraph" w:customStyle="1" w:styleId="16">
    <w:name w:val="Указатель1"/>
    <w:basedOn w:val="a"/>
    <w:rsid w:val="00120579"/>
    <w:pPr>
      <w:suppressLineNumbers/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120579"/>
    <w:pPr>
      <w:spacing w:after="120"/>
      <w:ind w:left="283"/>
    </w:pPr>
    <w:rPr>
      <w:rFonts w:eastAsia="WenQuanYi Micro Hei" w:cs="Lohit Hindi"/>
      <w:kern w:val="1"/>
      <w:sz w:val="16"/>
      <w:szCs w:val="16"/>
      <w:lang w:eastAsia="hi-IN" w:bidi="hi-IN"/>
    </w:rPr>
  </w:style>
  <w:style w:type="paragraph" w:customStyle="1" w:styleId="17">
    <w:name w:val="Текст выноски1"/>
    <w:basedOn w:val="a"/>
    <w:rsid w:val="00120579"/>
    <w:pPr>
      <w:suppressAutoHyphens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8">
    <w:name w:val="Текст1"/>
    <w:basedOn w:val="a"/>
    <w:rsid w:val="00120579"/>
    <w:pPr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120579"/>
    <w:pPr>
      <w:suppressAutoHyphens/>
      <w:spacing w:after="120" w:line="480" w:lineRule="auto"/>
      <w:ind w:left="283"/>
    </w:pPr>
    <w:rPr>
      <w:rFonts w:eastAsia="WenQuanYi Micro Hei" w:cs="Lohit Hindi"/>
      <w:kern w:val="1"/>
      <w:lang w:eastAsia="hi-IN" w:bidi="hi-IN"/>
    </w:rPr>
  </w:style>
  <w:style w:type="paragraph" w:customStyle="1" w:styleId="FR1">
    <w:name w:val="FR1"/>
    <w:rsid w:val="00120579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rsid w:val="00120579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9">
    <w:name w:val="Абзац списка1"/>
    <w:basedOn w:val="a"/>
    <w:rsid w:val="00120579"/>
    <w:pPr>
      <w:suppressAutoHyphens/>
      <w:ind w:left="720"/>
    </w:pPr>
    <w:rPr>
      <w:rFonts w:eastAsia="WenQuanYi Micro Hei" w:cs="Lohit Hindi"/>
      <w:kern w:val="1"/>
      <w:lang w:eastAsia="hi-IN" w:bidi="hi-IN"/>
    </w:rPr>
  </w:style>
  <w:style w:type="paragraph" w:customStyle="1" w:styleId="1a">
    <w:name w:val="Обычный (веб)1"/>
    <w:basedOn w:val="a"/>
    <w:rsid w:val="00120579"/>
    <w:pPr>
      <w:spacing w:before="28" w:after="28"/>
    </w:pPr>
    <w:rPr>
      <w:rFonts w:eastAsia="WenQuanYi Micro Hei" w:cs="Lohit Hindi"/>
      <w:kern w:val="1"/>
      <w:lang w:eastAsia="hi-IN" w:bidi="hi-IN"/>
    </w:rPr>
  </w:style>
  <w:style w:type="paragraph" w:customStyle="1" w:styleId="aff0">
    <w:name w:val="Заголовок таблицы"/>
    <w:basedOn w:val="a9"/>
    <w:rsid w:val="00120579"/>
    <w:pPr>
      <w:widowControl/>
      <w:suppressAutoHyphens/>
      <w:jc w:val="center"/>
    </w:pPr>
    <w:rPr>
      <w:rFonts w:eastAsia="WenQuanYi Micro Hei" w:cs="Lohit Hindi"/>
      <w:b/>
      <w:bCs/>
      <w:kern w:val="1"/>
      <w:szCs w:val="24"/>
      <w:lang w:eastAsia="hi-IN" w:bidi="hi-IN"/>
    </w:rPr>
  </w:style>
  <w:style w:type="paragraph" w:customStyle="1" w:styleId="aff1">
    <w:name w:val="Название проектного документа"/>
    <w:basedOn w:val="a"/>
    <w:rsid w:val="00120579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styleId="aff2">
    <w:name w:val="Strong"/>
    <w:basedOn w:val="a1"/>
    <w:uiPriority w:val="99"/>
    <w:qFormat/>
    <w:rsid w:val="00120579"/>
    <w:rPr>
      <w:rFonts w:cs="Times New Roman"/>
      <w:b/>
      <w:bCs/>
    </w:rPr>
  </w:style>
  <w:style w:type="character" w:customStyle="1" w:styleId="apple-converted-space">
    <w:name w:val="apple-converted-space"/>
    <w:basedOn w:val="a1"/>
    <w:rsid w:val="00120579"/>
    <w:rPr>
      <w:rFonts w:cs="Times New Roman"/>
    </w:rPr>
  </w:style>
  <w:style w:type="table" w:styleId="aff3">
    <w:name w:val="Table Grid"/>
    <w:basedOn w:val="a2"/>
    <w:uiPriority w:val="99"/>
    <w:rsid w:val="004D1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15"/>
    <w:rsid w:val="004D1FBF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basedOn w:val="15"/>
    <w:rsid w:val="004D1FBF"/>
    <w:rPr>
      <w:b/>
      <w:bCs/>
    </w:rPr>
  </w:style>
  <w:style w:type="character" w:customStyle="1" w:styleId="Heading9Char">
    <w:name w:val="Heading 9 Char"/>
    <w:basedOn w:val="15"/>
    <w:rsid w:val="004D1FBF"/>
    <w:rPr>
      <w:b/>
      <w:bCs/>
    </w:rPr>
  </w:style>
  <w:style w:type="character" w:customStyle="1" w:styleId="BodyTextIndentChar">
    <w:name w:val="Body Text Indent Char"/>
    <w:basedOn w:val="15"/>
    <w:rsid w:val="004D1FBF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basedOn w:val="15"/>
    <w:rsid w:val="004D1FBF"/>
    <w:rPr>
      <w:sz w:val="16"/>
      <w:szCs w:val="16"/>
      <w:lang w:eastAsia="ar-SA" w:bidi="ar-SA"/>
    </w:rPr>
  </w:style>
  <w:style w:type="character" w:customStyle="1" w:styleId="TitleChar">
    <w:name w:val="Title Char"/>
    <w:basedOn w:val="15"/>
    <w:rsid w:val="004D1FBF"/>
    <w:rPr>
      <w:b/>
      <w:bCs/>
      <w:sz w:val="24"/>
      <w:szCs w:val="24"/>
    </w:rPr>
  </w:style>
  <w:style w:type="character" w:customStyle="1" w:styleId="BalloonTextChar">
    <w:name w:val="Balloon Text Char"/>
    <w:basedOn w:val="15"/>
    <w:rsid w:val="004D1FBF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basedOn w:val="15"/>
    <w:rsid w:val="004D1FBF"/>
    <w:rPr>
      <w:sz w:val="24"/>
      <w:szCs w:val="24"/>
      <w:lang w:eastAsia="ar-SA" w:bidi="ar-SA"/>
    </w:rPr>
  </w:style>
  <w:style w:type="character" w:customStyle="1" w:styleId="HeaderChar">
    <w:name w:val="Header Char"/>
    <w:basedOn w:val="15"/>
    <w:rsid w:val="004D1FBF"/>
    <w:rPr>
      <w:sz w:val="24"/>
      <w:szCs w:val="24"/>
      <w:lang w:eastAsia="ar-SA" w:bidi="ar-SA"/>
    </w:rPr>
  </w:style>
  <w:style w:type="character" w:customStyle="1" w:styleId="FooterChar">
    <w:name w:val="Footer Char"/>
    <w:basedOn w:val="15"/>
    <w:rsid w:val="004D1FBF"/>
    <w:rPr>
      <w:sz w:val="24"/>
      <w:szCs w:val="24"/>
      <w:lang w:eastAsia="ar-SA" w:bidi="ar-SA"/>
    </w:rPr>
  </w:style>
  <w:style w:type="paragraph" w:styleId="aff4">
    <w:name w:val="No Spacing"/>
    <w:rsid w:val="004D1FBF"/>
    <w:pPr>
      <w:spacing w:after="0" w:line="240" w:lineRule="auto"/>
      <w:ind w:firstLine="851"/>
      <w:jc w:val="center"/>
    </w:pPr>
    <w:rPr>
      <w:rFonts w:ascii="Calibri" w:eastAsia="Calibri" w:hAnsi="Calibri" w:cs="Times New Roman"/>
    </w:rPr>
  </w:style>
  <w:style w:type="character" w:customStyle="1" w:styleId="r8sz173d94hl">
    <w:name w:val="r8sz173d94hl"/>
    <w:basedOn w:val="a1"/>
    <w:rsid w:val="004D1FBF"/>
  </w:style>
  <w:style w:type="paragraph" w:styleId="25">
    <w:name w:val="Body Text Indent 2"/>
    <w:basedOn w:val="a"/>
    <w:link w:val="26"/>
    <w:uiPriority w:val="99"/>
    <w:semiHidden/>
    <w:unhideWhenUsed/>
    <w:rsid w:val="00D96B9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D96B9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ff3"/>
    <w:uiPriority w:val="59"/>
    <w:rsid w:val="005D597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rsid w:val="001A34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6">
    <w:name w:val="caption"/>
    <w:basedOn w:val="a"/>
    <w:next w:val="a"/>
    <w:uiPriority w:val="35"/>
    <w:unhideWhenUsed/>
    <w:qFormat/>
    <w:rsid w:val="00015B84"/>
    <w:pPr>
      <w:spacing w:after="200"/>
    </w:pPr>
    <w:rPr>
      <w:i/>
      <w:iCs/>
      <w:color w:val="1F497D" w:themeColor="text2"/>
      <w:sz w:val="18"/>
      <w:szCs w:val="18"/>
    </w:rPr>
  </w:style>
  <w:style w:type="character" w:styleId="aff7">
    <w:name w:val="Intense Reference"/>
    <w:basedOn w:val="a1"/>
    <w:uiPriority w:val="32"/>
    <w:qFormat/>
    <w:rsid w:val="00641CE5"/>
    <w:rPr>
      <w:b/>
      <w:bCs/>
      <w:smallCaps/>
      <w:color w:val="4F81BD" w:themeColor="accent1"/>
      <w:spacing w:val="5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0"/>
    <w:lsdException w:name="heading 8" w:uiPriority="9" w:qFormat="1"/>
    <w:lsdException w:name="heading 9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List" w:uiPriority="0"/>
    <w:lsdException w:name="Title" w:semiHidden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Strong" w:semiHidden="0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057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120579"/>
    <w:pPr>
      <w:keepNext/>
      <w:numPr>
        <w:numId w:val="2"/>
      </w:numPr>
      <w:suppressAutoHyphens/>
      <w:spacing w:before="240" w:after="60"/>
      <w:outlineLvl w:val="0"/>
    </w:pPr>
    <w:rPr>
      <w:rFonts w:ascii="Arial" w:hAnsi="Arial" w:cs="Arial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uiPriority w:val="99"/>
    <w:qFormat/>
    <w:rsid w:val="00120579"/>
    <w:pPr>
      <w:keepNext/>
      <w:numPr>
        <w:ilvl w:val="1"/>
        <w:numId w:val="2"/>
      </w:numPr>
      <w:suppressAutoHyphens/>
      <w:spacing w:before="240" w:after="60"/>
      <w:jc w:val="center"/>
      <w:outlineLvl w:val="1"/>
    </w:pPr>
    <w:rPr>
      <w:rFonts w:cs="Arial"/>
      <w:b/>
      <w:bCs/>
      <w:iCs/>
      <w:lang w:eastAsia="ar-SA"/>
    </w:rPr>
  </w:style>
  <w:style w:type="paragraph" w:styleId="3">
    <w:name w:val="heading 3"/>
    <w:basedOn w:val="a"/>
    <w:next w:val="a"/>
    <w:link w:val="30"/>
    <w:uiPriority w:val="99"/>
    <w:qFormat/>
    <w:rsid w:val="00120579"/>
    <w:pPr>
      <w:keepNext/>
      <w:numPr>
        <w:ilvl w:val="2"/>
        <w:numId w:val="2"/>
      </w:numPr>
      <w:suppressAutoHyphens/>
      <w:spacing w:before="240" w:after="60"/>
      <w:outlineLvl w:val="2"/>
    </w:pPr>
    <w:rPr>
      <w:rFonts w:cs="Arial"/>
      <w:b/>
      <w:bCs/>
      <w:szCs w:val="26"/>
      <w:lang w:eastAsia="ar-SA"/>
    </w:rPr>
  </w:style>
  <w:style w:type="paragraph" w:styleId="4">
    <w:name w:val="heading 4"/>
    <w:basedOn w:val="a"/>
    <w:next w:val="a"/>
    <w:link w:val="40"/>
    <w:uiPriority w:val="9"/>
    <w:qFormat/>
    <w:rsid w:val="00120579"/>
    <w:pPr>
      <w:keepNext/>
      <w:keepLines/>
      <w:spacing w:before="40"/>
      <w:outlineLvl w:val="3"/>
    </w:pPr>
    <w:rPr>
      <w:rFonts w:ascii="Calibri Light" w:hAnsi="Calibri Light"/>
      <w:i/>
      <w:iCs/>
      <w:color w:val="2E74B5"/>
    </w:rPr>
  </w:style>
  <w:style w:type="paragraph" w:styleId="7">
    <w:name w:val="heading 7"/>
    <w:basedOn w:val="a"/>
    <w:next w:val="a0"/>
    <w:link w:val="70"/>
    <w:rsid w:val="00120579"/>
    <w:pPr>
      <w:keepNext/>
      <w:widowControl w:val="0"/>
      <w:numPr>
        <w:ilvl w:val="6"/>
        <w:numId w:val="1"/>
      </w:numPr>
      <w:spacing w:before="120"/>
      <w:jc w:val="center"/>
      <w:outlineLvl w:val="6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paragraph" w:styleId="9">
    <w:name w:val="heading 9"/>
    <w:basedOn w:val="a"/>
    <w:next w:val="a0"/>
    <w:link w:val="90"/>
    <w:rsid w:val="00120579"/>
    <w:pPr>
      <w:keepNext/>
      <w:widowControl w:val="0"/>
      <w:numPr>
        <w:ilvl w:val="8"/>
        <w:numId w:val="1"/>
      </w:numPr>
      <w:spacing w:line="360" w:lineRule="auto"/>
      <w:ind w:left="0" w:firstLine="560"/>
      <w:outlineLvl w:val="8"/>
    </w:pPr>
    <w:rPr>
      <w:rFonts w:eastAsia="WenQuanYi Micro Hei" w:cs="Lohit Hindi"/>
      <w:b/>
      <w:bCs/>
      <w:kern w:val="1"/>
      <w:sz w:val="20"/>
      <w:szCs w:val="20"/>
      <w:lang w:eastAsia="hi-IN" w:bidi="hi-IN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rsid w:val="00120579"/>
    <w:rPr>
      <w:rFonts w:ascii="Arial" w:eastAsia="Times New Roman" w:hAnsi="Arial" w:cs="Arial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1"/>
    <w:link w:val="2"/>
    <w:uiPriority w:val="99"/>
    <w:rsid w:val="00120579"/>
    <w:rPr>
      <w:rFonts w:ascii="Times New Roman" w:eastAsia="Times New Roman" w:hAnsi="Times New Roman" w:cs="Arial"/>
      <w:b/>
      <w:bCs/>
      <w:iCs/>
      <w:sz w:val="24"/>
      <w:szCs w:val="24"/>
      <w:lang w:eastAsia="ar-SA"/>
    </w:rPr>
  </w:style>
  <w:style w:type="character" w:customStyle="1" w:styleId="30">
    <w:name w:val="Заголовок 3 Знак"/>
    <w:basedOn w:val="a1"/>
    <w:link w:val="3"/>
    <w:uiPriority w:val="99"/>
    <w:rsid w:val="00120579"/>
    <w:rPr>
      <w:rFonts w:ascii="Times New Roman" w:eastAsia="Times New Roman" w:hAnsi="Times New Roman" w:cs="Arial"/>
      <w:b/>
      <w:bCs/>
      <w:sz w:val="24"/>
      <w:szCs w:val="26"/>
      <w:lang w:eastAsia="ar-SA"/>
    </w:rPr>
  </w:style>
  <w:style w:type="character" w:customStyle="1" w:styleId="40">
    <w:name w:val="Заголовок 4 Знак"/>
    <w:basedOn w:val="a1"/>
    <w:link w:val="4"/>
    <w:uiPriority w:val="9"/>
    <w:rsid w:val="00120579"/>
    <w:rPr>
      <w:rFonts w:ascii="Calibri Light" w:eastAsia="Times New Roman" w:hAnsi="Calibri Light" w:cs="Times New Roman"/>
      <w:i/>
      <w:iCs/>
      <w:color w:val="2E74B5"/>
      <w:sz w:val="24"/>
      <w:szCs w:val="24"/>
      <w:lang w:eastAsia="ru-RU"/>
    </w:rPr>
  </w:style>
  <w:style w:type="paragraph" w:styleId="a0">
    <w:name w:val="Body Text"/>
    <w:basedOn w:val="a"/>
    <w:link w:val="a4"/>
    <w:rsid w:val="00120579"/>
    <w:pPr>
      <w:spacing w:after="120"/>
    </w:pPr>
  </w:style>
  <w:style w:type="character" w:customStyle="1" w:styleId="a4">
    <w:name w:val="Основной текст Знак"/>
    <w:basedOn w:val="a1"/>
    <w:link w:val="a0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0">
    <w:name w:val="Заголовок 7 Знак"/>
    <w:basedOn w:val="a1"/>
    <w:link w:val="7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90">
    <w:name w:val="Заголовок 9 Знак"/>
    <w:basedOn w:val="a1"/>
    <w:link w:val="9"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2Char1">
    <w:name w:val="Heading 2 Char1"/>
    <w:basedOn w:val="a1"/>
    <w:uiPriority w:val="99"/>
    <w:locked/>
    <w:rsid w:val="00120579"/>
    <w:rPr>
      <w:rFonts w:ascii="Times New Roman" w:hAnsi="Times New Roman" w:cs="Arial"/>
      <w:b/>
      <w:bCs/>
      <w:iCs/>
      <w:sz w:val="24"/>
      <w:szCs w:val="24"/>
      <w:lang w:eastAsia="ar-SA" w:bidi="ar-SA"/>
    </w:rPr>
  </w:style>
  <w:style w:type="character" w:customStyle="1" w:styleId="Heading7Char1">
    <w:name w:val="Heading 7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character" w:customStyle="1" w:styleId="Heading9Char1">
    <w:name w:val="Heading 9 Char1"/>
    <w:basedOn w:val="a1"/>
    <w:uiPriority w:val="99"/>
    <w:locked/>
    <w:rsid w:val="00120579"/>
    <w:rPr>
      <w:rFonts w:ascii="Times New Roman" w:eastAsia="WenQuanYi Micro Hei" w:hAnsi="Times New Roman" w:cs="Lohit Hindi"/>
      <w:b/>
      <w:bCs/>
      <w:kern w:val="1"/>
      <w:sz w:val="20"/>
      <w:szCs w:val="20"/>
      <w:lang w:eastAsia="hi-IN" w:bidi="hi-IN"/>
    </w:rPr>
  </w:style>
  <w:style w:type="paragraph" w:customStyle="1" w:styleId="ConsPlusNormal">
    <w:name w:val="ConsPlusNormal"/>
    <w:rsid w:val="0012057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 Indent"/>
    <w:basedOn w:val="a"/>
    <w:link w:val="a6"/>
    <w:rsid w:val="00120579"/>
    <w:pPr>
      <w:spacing w:after="120"/>
      <w:ind w:left="283"/>
    </w:pPr>
  </w:style>
  <w:style w:type="character" w:customStyle="1" w:styleId="a6">
    <w:name w:val="Основной текст с отступом Знак"/>
    <w:basedOn w:val="a1"/>
    <w:link w:val="a5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odyTextIndentChar1">
    <w:name w:val="Body Text Inden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1">
    <w:name w:val="нум список 1"/>
    <w:basedOn w:val="a"/>
    <w:uiPriority w:val="99"/>
    <w:rsid w:val="00120579"/>
    <w:pPr>
      <w:tabs>
        <w:tab w:val="left" w:pos="360"/>
      </w:tabs>
      <w:spacing w:before="120" w:after="120"/>
      <w:jc w:val="both"/>
    </w:pPr>
    <w:rPr>
      <w:szCs w:val="20"/>
      <w:lang w:eastAsia="ar-SA"/>
    </w:rPr>
  </w:style>
  <w:style w:type="paragraph" w:styleId="31">
    <w:name w:val="Body Text Indent 3"/>
    <w:basedOn w:val="a"/>
    <w:link w:val="32"/>
    <w:uiPriority w:val="99"/>
    <w:rsid w:val="00120579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1"/>
    <w:link w:val="31"/>
    <w:uiPriority w:val="99"/>
    <w:rsid w:val="00120579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BodyTextIndent3Char1">
    <w:name w:val="Body Text Indent 3 Char1"/>
    <w:basedOn w:val="a1"/>
    <w:uiPriority w:val="99"/>
    <w:locked/>
    <w:rsid w:val="00120579"/>
    <w:rPr>
      <w:rFonts w:ascii="Times New Roman" w:hAnsi="Times New Roman" w:cs="Times New Roman"/>
      <w:sz w:val="16"/>
      <w:szCs w:val="16"/>
      <w:lang w:eastAsia="ru-RU"/>
    </w:rPr>
  </w:style>
  <w:style w:type="paragraph" w:customStyle="1" w:styleId="12">
    <w:name w:val="марк список 1"/>
    <w:basedOn w:val="a"/>
    <w:rsid w:val="00120579"/>
    <w:pPr>
      <w:tabs>
        <w:tab w:val="num" w:pos="360"/>
      </w:tabs>
      <w:spacing w:before="120" w:after="120"/>
      <w:jc w:val="both"/>
    </w:pPr>
    <w:rPr>
      <w:szCs w:val="20"/>
      <w:lang w:eastAsia="ar-SA"/>
    </w:rPr>
  </w:style>
  <w:style w:type="paragraph" w:customStyle="1" w:styleId="a7">
    <w:name w:val="основной текст документа"/>
    <w:basedOn w:val="a"/>
    <w:link w:val="a8"/>
    <w:uiPriority w:val="99"/>
    <w:rsid w:val="00120579"/>
    <w:pPr>
      <w:spacing w:before="120" w:after="120"/>
      <w:jc w:val="both"/>
    </w:pPr>
    <w:rPr>
      <w:szCs w:val="20"/>
      <w:lang w:eastAsia="ar-SA"/>
    </w:rPr>
  </w:style>
  <w:style w:type="character" w:customStyle="1" w:styleId="a8">
    <w:name w:val="основной текст документа Знак"/>
    <w:basedOn w:val="a1"/>
    <w:link w:val="a7"/>
    <w:uiPriority w:val="99"/>
    <w:locked/>
    <w:rsid w:val="00120579"/>
    <w:rPr>
      <w:rFonts w:ascii="Times New Roman" w:eastAsia="Times New Roman" w:hAnsi="Times New Roman" w:cs="Times New Roman"/>
      <w:sz w:val="24"/>
      <w:szCs w:val="20"/>
      <w:lang w:eastAsia="ar-SA"/>
    </w:rPr>
  </w:style>
  <w:style w:type="paragraph" w:customStyle="1" w:styleId="a9">
    <w:name w:val="Содержимое таблицы"/>
    <w:basedOn w:val="a"/>
    <w:rsid w:val="00120579"/>
    <w:pPr>
      <w:widowControl w:val="0"/>
      <w:suppressLineNumbers/>
    </w:pPr>
    <w:rPr>
      <w:szCs w:val="20"/>
      <w:lang w:eastAsia="ar-SA"/>
    </w:rPr>
  </w:style>
  <w:style w:type="paragraph" w:customStyle="1" w:styleId="320">
    <w:name w:val="Основной текст с отступом 32"/>
    <w:basedOn w:val="a"/>
    <w:uiPriority w:val="99"/>
    <w:rsid w:val="00120579"/>
    <w:pPr>
      <w:suppressAutoHyphens/>
      <w:spacing w:after="120"/>
      <w:ind w:left="283"/>
    </w:pPr>
    <w:rPr>
      <w:sz w:val="16"/>
      <w:szCs w:val="16"/>
      <w:lang w:eastAsia="ar-SA"/>
    </w:rPr>
  </w:style>
  <w:style w:type="paragraph" w:styleId="aa">
    <w:name w:val="Normal (Web)"/>
    <w:basedOn w:val="a"/>
    <w:uiPriority w:val="99"/>
    <w:rsid w:val="00120579"/>
    <w:pPr>
      <w:spacing w:before="100" w:beforeAutospacing="1" w:after="100" w:afterAutospacing="1"/>
    </w:pPr>
  </w:style>
  <w:style w:type="character" w:customStyle="1" w:styleId="ab">
    <w:name w:val="Текст выноски Знак"/>
    <w:basedOn w:val="a1"/>
    <w:link w:val="ac"/>
    <w:uiPriority w:val="99"/>
    <w:semiHidden/>
    <w:rsid w:val="00120579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Balloon Text"/>
    <w:basedOn w:val="a"/>
    <w:link w:val="ab"/>
    <w:uiPriority w:val="99"/>
    <w:semiHidden/>
    <w:rsid w:val="00120579"/>
    <w:rPr>
      <w:rFonts w:ascii="Tahoma" w:hAnsi="Tahoma" w:cs="Tahoma"/>
      <w:sz w:val="16"/>
      <w:szCs w:val="16"/>
    </w:rPr>
  </w:style>
  <w:style w:type="character" w:customStyle="1" w:styleId="ad">
    <w:name w:val="Основной текст_"/>
    <w:basedOn w:val="a1"/>
    <w:link w:val="41"/>
    <w:uiPriority w:val="99"/>
    <w:locked/>
    <w:rsid w:val="00120579"/>
    <w:rPr>
      <w:rFonts w:cs="Times New Roman"/>
      <w:sz w:val="25"/>
      <w:szCs w:val="25"/>
      <w:shd w:val="clear" w:color="auto" w:fill="FFFFFF"/>
    </w:rPr>
  </w:style>
  <w:style w:type="paragraph" w:customStyle="1" w:styleId="41">
    <w:name w:val="Основной текст4"/>
    <w:basedOn w:val="a"/>
    <w:link w:val="ad"/>
    <w:uiPriority w:val="99"/>
    <w:rsid w:val="00120579"/>
    <w:pPr>
      <w:shd w:val="clear" w:color="auto" w:fill="FFFFFF"/>
      <w:spacing w:after="2220" w:line="326" w:lineRule="exact"/>
      <w:ind w:hanging="380"/>
      <w:jc w:val="right"/>
    </w:pPr>
    <w:rPr>
      <w:rFonts w:asciiTheme="minorHAnsi" w:eastAsiaTheme="minorHAnsi" w:hAnsiTheme="minorHAnsi"/>
      <w:sz w:val="25"/>
      <w:szCs w:val="25"/>
      <w:shd w:val="clear" w:color="auto" w:fill="FFFFFF"/>
      <w:lang w:eastAsia="en-US"/>
    </w:rPr>
  </w:style>
  <w:style w:type="character" w:customStyle="1" w:styleId="21">
    <w:name w:val="Заголовок №2_"/>
    <w:basedOn w:val="a1"/>
    <w:link w:val="22"/>
    <w:uiPriority w:val="99"/>
    <w:locked/>
    <w:rsid w:val="00120579"/>
    <w:rPr>
      <w:rFonts w:cs="Times New Roman"/>
      <w:sz w:val="26"/>
      <w:szCs w:val="26"/>
      <w:shd w:val="clear" w:color="auto" w:fill="FFFFFF"/>
    </w:rPr>
  </w:style>
  <w:style w:type="paragraph" w:customStyle="1" w:styleId="22">
    <w:name w:val="Заголовок №2"/>
    <w:basedOn w:val="a"/>
    <w:link w:val="21"/>
    <w:uiPriority w:val="99"/>
    <w:rsid w:val="00120579"/>
    <w:pPr>
      <w:shd w:val="clear" w:color="auto" w:fill="FFFFFF"/>
      <w:spacing w:after="420" w:line="240" w:lineRule="atLeast"/>
      <w:outlineLvl w:val="1"/>
    </w:pPr>
    <w:rPr>
      <w:rFonts w:asciiTheme="minorHAnsi" w:eastAsiaTheme="minorHAnsi" w:hAnsiTheme="minorHAnsi"/>
      <w:sz w:val="26"/>
      <w:szCs w:val="26"/>
      <w:shd w:val="clear" w:color="auto" w:fill="FFFFFF"/>
      <w:lang w:eastAsia="en-US"/>
    </w:rPr>
  </w:style>
  <w:style w:type="character" w:customStyle="1" w:styleId="BodyTextChar1">
    <w:name w:val="Body Text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customStyle="1" w:styleId="13">
    <w:name w:val="Название1"/>
    <w:basedOn w:val="a"/>
    <w:rsid w:val="00120579"/>
    <w:pPr>
      <w:widowControl w:val="0"/>
      <w:jc w:val="center"/>
    </w:pPr>
    <w:rPr>
      <w:rFonts w:cs="Arial"/>
      <w:b/>
      <w:noProof/>
      <w:sz w:val="28"/>
      <w:szCs w:val="20"/>
      <w:lang w:val="en-US" w:eastAsia="en-US"/>
    </w:rPr>
  </w:style>
  <w:style w:type="paragraph" w:customStyle="1" w:styleId="ConsPlusTitle">
    <w:name w:val="ConsPlusTitle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character" w:styleId="ae">
    <w:name w:val="Hyperlink"/>
    <w:basedOn w:val="a1"/>
    <w:uiPriority w:val="99"/>
    <w:rsid w:val="00120579"/>
    <w:rPr>
      <w:rFonts w:cs="Times New Roman"/>
      <w:color w:val="0000FF"/>
      <w:u w:val="single"/>
    </w:rPr>
  </w:style>
  <w:style w:type="paragraph" w:customStyle="1" w:styleId="14">
    <w:name w:val="Обычный1"/>
    <w:basedOn w:val="a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customStyle="1" w:styleId="23">
    <w:name w:val="Обычный2"/>
    <w:basedOn w:val="a"/>
    <w:uiPriority w:val="99"/>
    <w:rsid w:val="00120579"/>
    <w:pPr>
      <w:widowControl w:val="0"/>
    </w:pPr>
    <w:rPr>
      <w:rFonts w:cs="Arial"/>
      <w:noProof/>
      <w:szCs w:val="20"/>
      <w:lang w:val="en-US" w:eastAsia="en-US"/>
    </w:rPr>
  </w:style>
  <w:style w:type="paragraph" w:styleId="af">
    <w:name w:val="Title"/>
    <w:basedOn w:val="a"/>
    <w:link w:val="af0"/>
    <w:uiPriority w:val="99"/>
    <w:qFormat/>
    <w:rsid w:val="00120579"/>
    <w:pPr>
      <w:jc w:val="center"/>
    </w:pPr>
    <w:rPr>
      <w:b/>
      <w:bCs/>
    </w:rPr>
  </w:style>
  <w:style w:type="character" w:customStyle="1" w:styleId="af0">
    <w:name w:val="Название Знак"/>
    <w:basedOn w:val="a1"/>
    <w:link w:val="af"/>
    <w:uiPriority w:val="99"/>
    <w:rsid w:val="00120579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TitleChar1">
    <w:name w:val="Title Char1"/>
    <w:basedOn w:val="a1"/>
    <w:uiPriority w:val="99"/>
    <w:locked/>
    <w:rsid w:val="00120579"/>
    <w:rPr>
      <w:rFonts w:ascii="Times New Roman" w:hAnsi="Times New Roman" w:cs="Times New Roman"/>
      <w:b/>
      <w:bCs/>
      <w:sz w:val="24"/>
      <w:szCs w:val="24"/>
      <w:lang w:eastAsia="ru-RU"/>
    </w:rPr>
  </w:style>
  <w:style w:type="character" w:customStyle="1" w:styleId="af1">
    <w:name w:val="Гипертекстовая ссылка"/>
    <w:basedOn w:val="a1"/>
    <w:uiPriority w:val="99"/>
    <w:rsid w:val="00120579"/>
    <w:rPr>
      <w:rFonts w:cs="Times New Roman"/>
      <w:color w:val="106BBE"/>
    </w:rPr>
  </w:style>
  <w:style w:type="paragraph" w:customStyle="1" w:styleId="af2">
    <w:name w:val="Прижатый влево"/>
    <w:basedOn w:val="a"/>
    <w:next w:val="a"/>
    <w:uiPriority w:val="99"/>
    <w:rsid w:val="00120579"/>
    <w:pPr>
      <w:autoSpaceDE w:val="0"/>
      <w:autoSpaceDN w:val="0"/>
      <w:adjustRightInd w:val="0"/>
    </w:pPr>
    <w:rPr>
      <w:rFonts w:ascii="Arial" w:hAnsi="Arial"/>
    </w:rPr>
  </w:style>
  <w:style w:type="character" w:styleId="af3">
    <w:name w:val="FollowedHyperlink"/>
    <w:basedOn w:val="a1"/>
    <w:uiPriority w:val="99"/>
    <w:rsid w:val="00120579"/>
    <w:rPr>
      <w:rFonts w:cs="Times New Roman"/>
      <w:color w:val="800080"/>
      <w:u w:val="single"/>
    </w:rPr>
  </w:style>
  <w:style w:type="paragraph" w:customStyle="1" w:styleId="af4">
    <w:name w:val="Нормальный (таблица)"/>
    <w:basedOn w:val="a"/>
    <w:next w:val="a"/>
    <w:uiPriority w:val="99"/>
    <w:rsid w:val="00120579"/>
    <w:pPr>
      <w:widowControl w:val="0"/>
      <w:autoSpaceDE w:val="0"/>
      <w:autoSpaceDN w:val="0"/>
      <w:adjustRightInd w:val="0"/>
      <w:jc w:val="both"/>
    </w:pPr>
    <w:rPr>
      <w:rFonts w:ascii="Arial" w:hAnsi="Arial"/>
    </w:rPr>
  </w:style>
  <w:style w:type="paragraph" w:customStyle="1" w:styleId="ConsPlusNonformat">
    <w:name w:val="ConsPlusNonformat"/>
    <w:uiPriority w:val="99"/>
    <w:rsid w:val="0012057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5">
    <w:name w:val="header"/>
    <w:basedOn w:val="a"/>
    <w:link w:val="af6"/>
    <w:uiPriority w:val="99"/>
    <w:rsid w:val="00120579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eaderChar1">
    <w:name w:val="Head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character" w:styleId="af7">
    <w:name w:val="page number"/>
    <w:basedOn w:val="a1"/>
    <w:uiPriority w:val="99"/>
    <w:rsid w:val="00120579"/>
    <w:rPr>
      <w:rFonts w:cs="Times New Roman"/>
    </w:rPr>
  </w:style>
  <w:style w:type="paragraph" w:customStyle="1" w:styleId="af8">
    <w:name w:val="Таблицы (моноширинный)"/>
    <w:basedOn w:val="a"/>
    <w:next w:val="a"/>
    <w:rsid w:val="00120579"/>
    <w:pPr>
      <w:widowControl w:val="0"/>
      <w:suppressAutoHyphens/>
      <w:autoSpaceDE w:val="0"/>
      <w:jc w:val="both"/>
    </w:pPr>
    <w:rPr>
      <w:rFonts w:ascii="Courier New" w:eastAsia="Calibri" w:hAnsi="Courier New" w:cs="Courier New"/>
      <w:lang w:eastAsia="ar-SA"/>
    </w:rPr>
  </w:style>
  <w:style w:type="paragraph" w:styleId="af9">
    <w:name w:val="footer"/>
    <w:basedOn w:val="a"/>
    <w:link w:val="afa"/>
    <w:rsid w:val="00120579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basedOn w:val="a1"/>
    <w:link w:val="af9"/>
    <w:rsid w:val="0012057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oterChar1">
    <w:name w:val="Footer Char1"/>
    <w:basedOn w:val="a1"/>
    <w:uiPriority w:val="99"/>
    <w:locked/>
    <w:rsid w:val="00120579"/>
    <w:rPr>
      <w:rFonts w:ascii="Times New Roman" w:hAnsi="Times New Roman" w:cs="Times New Roman"/>
      <w:sz w:val="24"/>
      <w:szCs w:val="24"/>
      <w:lang w:eastAsia="ru-RU"/>
    </w:rPr>
  </w:style>
  <w:style w:type="paragraph" w:styleId="afb">
    <w:name w:val="List Paragraph"/>
    <w:basedOn w:val="a"/>
    <w:uiPriority w:val="34"/>
    <w:qFormat/>
    <w:rsid w:val="00120579"/>
    <w:pPr>
      <w:ind w:left="720"/>
      <w:contextualSpacing/>
    </w:pPr>
  </w:style>
  <w:style w:type="character" w:customStyle="1" w:styleId="WW8Num2z0">
    <w:name w:val="WW8Num2z0"/>
    <w:rsid w:val="00120579"/>
  </w:style>
  <w:style w:type="character" w:customStyle="1" w:styleId="WW8Num3z0">
    <w:name w:val="WW8Num3z0"/>
    <w:rsid w:val="00120579"/>
    <w:rPr>
      <w:rFonts w:ascii="Times New Roman" w:hAnsi="Times New Roman"/>
    </w:rPr>
  </w:style>
  <w:style w:type="character" w:customStyle="1" w:styleId="WW8Num5z0">
    <w:name w:val="WW8Num5z0"/>
    <w:rsid w:val="00120579"/>
  </w:style>
  <w:style w:type="character" w:customStyle="1" w:styleId="Absatz-Standardschriftart">
    <w:name w:val="Absatz-Standardschriftart"/>
    <w:rsid w:val="00120579"/>
  </w:style>
  <w:style w:type="character" w:customStyle="1" w:styleId="WW8Num4z0">
    <w:name w:val="WW8Num4z0"/>
    <w:rsid w:val="00120579"/>
    <w:rPr>
      <w:rFonts w:ascii="Times New Roman" w:hAnsi="Times New Roman"/>
    </w:rPr>
  </w:style>
  <w:style w:type="character" w:customStyle="1" w:styleId="WW8Num6z0">
    <w:name w:val="WW8Num6z0"/>
    <w:rsid w:val="00120579"/>
  </w:style>
  <w:style w:type="character" w:customStyle="1" w:styleId="WW-Absatz-Standardschriftart">
    <w:name w:val="WW-Absatz-Standardschriftart"/>
    <w:rsid w:val="00120579"/>
  </w:style>
  <w:style w:type="character" w:customStyle="1" w:styleId="15">
    <w:name w:val="Основной шрифт абзаца1"/>
    <w:rsid w:val="00120579"/>
  </w:style>
  <w:style w:type="character" w:customStyle="1" w:styleId="afc">
    <w:name w:val="Цветовое выделение"/>
    <w:rsid w:val="00120579"/>
    <w:rPr>
      <w:b/>
      <w:color w:val="000080"/>
    </w:rPr>
  </w:style>
  <w:style w:type="character" w:customStyle="1" w:styleId="PlainTextChar">
    <w:name w:val="Plain Text Char"/>
    <w:basedOn w:val="15"/>
    <w:rsid w:val="00120579"/>
    <w:rPr>
      <w:rFonts w:ascii="Courier New" w:hAnsi="Courier New" w:cs="Courier New"/>
    </w:rPr>
  </w:style>
  <w:style w:type="character" w:customStyle="1" w:styleId="BodyTextIndent2Char">
    <w:name w:val="Body Text Indent 2 Char"/>
    <w:basedOn w:val="15"/>
    <w:rsid w:val="00120579"/>
    <w:rPr>
      <w:rFonts w:cs="Times New Roman"/>
      <w:sz w:val="24"/>
      <w:szCs w:val="24"/>
      <w:lang w:eastAsia="ar-SA" w:bidi="ar-SA"/>
    </w:rPr>
  </w:style>
  <w:style w:type="character" w:customStyle="1" w:styleId="ListLabel1">
    <w:name w:val="ListLabel 1"/>
    <w:rsid w:val="00120579"/>
  </w:style>
  <w:style w:type="character" w:customStyle="1" w:styleId="ListLabel2">
    <w:name w:val="ListLabel 2"/>
    <w:rsid w:val="00120579"/>
  </w:style>
  <w:style w:type="character" w:customStyle="1" w:styleId="ListLabel3">
    <w:name w:val="ListLabel 3"/>
    <w:rsid w:val="00120579"/>
    <w:rPr>
      <w:b/>
    </w:rPr>
  </w:style>
  <w:style w:type="character" w:customStyle="1" w:styleId="ListLabel4">
    <w:name w:val="ListLabel 4"/>
    <w:rsid w:val="00120579"/>
  </w:style>
  <w:style w:type="character" w:customStyle="1" w:styleId="ListLabel5">
    <w:name w:val="ListLabel 5"/>
    <w:rsid w:val="00120579"/>
    <w:rPr>
      <w:i/>
    </w:rPr>
  </w:style>
  <w:style w:type="character" w:customStyle="1" w:styleId="afd">
    <w:name w:val="Символ нумерации"/>
    <w:rsid w:val="00120579"/>
  </w:style>
  <w:style w:type="paragraph" w:customStyle="1" w:styleId="afe">
    <w:name w:val="Заголовок"/>
    <w:basedOn w:val="a"/>
    <w:next w:val="a0"/>
    <w:rsid w:val="00120579"/>
    <w:pPr>
      <w:keepNext/>
      <w:spacing w:before="240" w:after="120"/>
      <w:jc w:val="center"/>
    </w:pPr>
    <w:rPr>
      <w:rFonts w:ascii="Arial" w:eastAsia="WenQuanYi Micro Hei" w:hAnsi="Arial" w:cs="Lohit Hindi"/>
      <w:b/>
      <w:bCs/>
      <w:kern w:val="1"/>
      <w:sz w:val="28"/>
      <w:szCs w:val="28"/>
      <w:lang w:eastAsia="hi-IN" w:bidi="hi-IN"/>
    </w:rPr>
  </w:style>
  <w:style w:type="paragraph" w:styleId="aff">
    <w:name w:val="List"/>
    <w:basedOn w:val="a0"/>
    <w:rsid w:val="00120579"/>
    <w:pPr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24">
    <w:name w:val="Название2"/>
    <w:basedOn w:val="a"/>
    <w:rsid w:val="00120579"/>
    <w:pPr>
      <w:suppressLineNumbers/>
      <w:suppressAutoHyphens/>
      <w:spacing w:before="120" w:after="120"/>
    </w:pPr>
    <w:rPr>
      <w:rFonts w:eastAsia="WenQuanYi Micro Hei" w:cs="Lohit Hindi"/>
      <w:i/>
      <w:iCs/>
      <w:kern w:val="1"/>
      <w:lang w:eastAsia="hi-IN" w:bidi="hi-IN"/>
    </w:rPr>
  </w:style>
  <w:style w:type="paragraph" w:customStyle="1" w:styleId="16">
    <w:name w:val="Указатель1"/>
    <w:basedOn w:val="a"/>
    <w:rsid w:val="00120579"/>
    <w:pPr>
      <w:suppressLineNumbers/>
      <w:suppressAutoHyphens/>
    </w:pPr>
    <w:rPr>
      <w:rFonts w:eastAsia="WenQuanYi Micro Hei" w:cs="Lohit Hindi"/>
      <w:kern w:val="1"/>
      <w:lang w:eastAsia="hi-IN" w:bidi="hi-IN"/>
    </w:rPr>
  </w:style>
  <w:style w:type="paragraph" w:customStyle="1" w:styleId="310">
    <w:name w:val="Основной текст с отступом 31"/>
    <w:basedOn w:val="a"/>
    <w:rsid w:val="00120579"/>
    <w:pPr>
      <w:spacing w:after="120"/>
      <w:ind w:left="283"/>
    </w:pPr>
    <w:rPr>
      <w:rFonts w:eastAsia="WenQuanYi Micro Hei" w:cs="Lohit Hindi"/>
      <w:kern w:val="1"/>
      <w:sz w:val="16"/>
      <w:szCs w:val="16"/>
      <w:lang w:eastAsia="hi-IN" w:bidi="hi-IN"/>
    </w:rPr>
  </w:style>
  <w:style w:type="paragraph" w:customStyle="1" w:styleId="17">
    <w:name w:val="Текст выноски1"/>
    <w:basedOn w:val="a"/>
    <w:rsid w:val="00120579"/>
    <w:pPr>
      <w:suppressAutoHyphens/>
    </w:pPr>
    <w:rPr>
      <w:rFonts w:ascii="Tahoma" w:eastAsia="WenQuanYi Micro Hei" w:hAnsi="Tahoma" w:cs="Tahoma"/>
      <w:kern w:val="1"/>
      <w:sz w:val="16"/>
      <w:szCs w:val="16"/>
      <w:lang w:eastAsia="hi-IN" w:bidi="hi-IN"/>
    </w:rPr>
  </w:style>
  <w:style w:type="paragraph" w:customStyle="1" w:styleId="18">
    <w:name w:val="Текст1"/>
    <w:basedOn w:val="a"/>
    <w:rsid w:val="00120579"/>
    <w:pPr>
      <w:ind w:firstLine="720"/>
      <w:jc w:val="both"/>
    </w:pPr>
    <w:rPr>
      <w:rFonts w:ascii="Courier New" w:eastAsia="WenQuanYi Micro Hei" w:hAnsi="Courier New" w:cs="Courier New"/>
      <w:kern w:val="1"/>
      <w:sz w:val="20"/>
      <w:szCs w:val="20"/>
      <w:lang w:eastAsia="hi-IN" w:bidi="hi-IN"/>
    </w:rPr>
  </w:style>
  <w:style w:type="paragraph" w:customStyle="1" w:styleId="210">
    <w:name w:val="Основной текст с отступом 21"/>
    <w:basedOn w:val="a"/>
    <w:rsid w:val="00120579"/>
    <w:pPr>
      <w:suppressAutoHyphens/>
      <w:spacing w:after="120" w:line="480" w:lineRule="auto"/>
      <w:ind w:left="283"/>
    </w:pPr>
    <w:rPr>
      <w:rFonts w:eastAsia="WenQuanYi Micro Hei" w:cs="Lohit Hindi"/>
      <w:kern w:val="1"/>
      <w:lang w:eastAsia="hi-IN" w:bidi="hi-IN"/>
    </w:rPr>
  </w:style>
  <w:style w:type="paragraph" w:customStyle="1" w:styleId="FR1">
    <w:name w:val="FR1"/>
    <w:rsid w:val="00120579"/>
    <w:pPr>
      <w:widowControl w:val="0"/>
      <w:suppressAutoHyphens/>
      <w:spacing w:before="140" w:after="0" w:line="240" w:lineRule="auto"/>
    </w:pPr>
    <w:rPr>
      <w:rFonts w:ascii="Arial" w:eastAsia="WenQuanYi Micro Hei" w:hAnsi="Arial" w:cs="Arial"/>
      <w:kern w:val="1"/>
      <w:sz w:val="32"/>
      <w:szCs w:val="32"/>
      <w:lang w:eastAsia="hi-IN" w:bidi="hi-IN"/>
    </w:rPr>
  </w:style>
  <w:style w:type="paragraph" w:customStyle="1" w:styleId="FR2">
    <w:name w:val="FR2"/>
    <w:rsid w:val="00120579"/>
    <w:pPr>
      <w:widowControl w:val="0"/>
      <w:suppressAutoHyphens/>
      <w:spacing w:before="2060" w:after="0" w:line="240" w:lineRule="auto"/>
      <w:ind w:left="40"/>
      <w:jc w:val="center"/>
    </w:pPr>
    <w:rPr>
      <w:rFonts w:ascii="Courier New" w:eastAsia="WenQuanYi Micro Hei" w:hAnsi="Courier New" w:cs="Courier New"/>
      <w:b/>
      <w:bCs/>
      <w:kern w:val="1"/>
      <w:sz w:val="24"/>
      <w:szCs w:val="24"/>
      <w:lang w:eastAsia="hi-IN" w:bidi="hi-IN"/>
    </w:rPr>
  </w:style>
  <w:style w:type="paragraph" w:customStyle="1" w:styleId="19">
    <w:name w:val="Абзац списка1"/>
    <w:basedOn w:val="a"/>
    <w:rsid w:val="00120579"/>
    <w:pPr>
      <w:suppressAutoHyphens/>
      <w:ind w:left="720"/>
    </w:pPr>
    <w:rPr>
      <w:rFonts w:eastAsia="WenQuanYi Micro Hei" w:cs="Lohit Hindi"/>
      <w:kern w:val="1"/>
      <w:lang w:eastAsia="hi-IN" w:bidi="hi-IN"/>
    </w:rPr>
  </w:style>
  <w:style w:type="paragraph" w:customStyle="1" w:styleId="1a">
    <w:name w:val="Обычный (веб)1"/>
    <w:basedOn w:val="a"/>
    <w:rsid w:val="00120579"/>
    <w:pPr>
      <w:spacing w:before="28" w:after="28"/>
    </w:pPr>
    <w:rPr>
      <w:rFonts w:eastAsia="WenQuanYi Micro Hei" w:cs="Lohit Hindi"/>
      <w:kern w:val="1"/>
      <w:lang w:eastAsia="hi-IN" w:bidi="hi-IN"/>
    </w:rPr>
  </w:style>
  <w:style w:type="paragraph" w:customStyle="1" w:styleId="aff0">
    <w:name w:val="Заголовок таблицы"/>
    <w:basedOn w:val="a9"/>
    <w:rsid w:val="00120579"/>
    <w:pPr>
      <w:widowControl/>
      <w:suppressAutoHyphens/>
      <w:jc w:val="center"/>
    </w:pPr>
    <w:rPr>
      <w:rFonts w:eastAsia="WenQuanYi Micro Hei" w:cs="Lohit Hindi"/>
      <w:b/>
      <w:bCs/>
      <w:kern w:val="1"/>
      <w:szCs w:val="24"/>
      <w:lang w:eastAsia="hi-IN" w:bidi="hi-IN"/>
    </w:rPr>
  </w:style>
  <w:style w:type="paragraph" w:customStyle="1" w:styleId="aff1">
    <w:name w:val="Название проектного документа"/>
    <w:basedOn w:val="a"/>
    <w:rsid w:val="00120579"/>
    <w:pPr>
      <w:widowControl w:val="0"/>
      <w:ind w:left="1701"/>
      <w:jc w:val="center"/>
    </w:pPr>
    <w:rPr>
      <w:rFonts w:ascii="Arial" w:hAnsi="Arial" w:cs="Arial"/>
      <w:b/>
      <w:bCs/>
      <w:color w:val="000080"/>
      <w:sz w:val="32"/>
      <w:szCs w:val="20"/>
    </w:rPr>
  </w:style>
  <w:style w:type="character" w:styleId="aff2">
    <w:name w:val="Strong"/>
    <w:basedOn w:val="a1"/>
    <w:uiPriority w:val="99"/>
    <w:qFormat/>
    <w:rsid w:val="00120579"/>
    <w:rPr>
      <w:rFonts w:cs="Times New Roman"/>
      <w:b/>
      <w:bCs/>
    </w:rPr>
  </w:style>
  <w:style w:type="character" w:customStyle="1" w:styleId="apple-converted-space">
    <w:name w:val="apple-converted-space"/>
    <w:basedOn w:val="a1"/>
    <w:rsid w:val="00120579"/>
    <w:rPr>
      <w:rFonts w:cs="Times New Roman"/>
    </w:rPr>
  </w:style>
  <w:style w:type="table" w:styleId="aff3">
    <w:name w:val="Table Grid"/>
    <w:basedOn w:val="a2"/>
    <w:uiPriority w:val="99"/>
    <w:rsid w:val="004D1FB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15"/>
    <w:rsid w:val="004D1FBF"/>
    <w:rPr>
      <w:rFonts w:ascii="Arial" w:hAnsi="Arial" w:cs="Arial"/>
      <w:b/>
      <w:bCs/>
      <w:sz w:val="24"/>
      <w:szCs w:val="24"/>
    </w:rPr>
  </w:style>
  <w:style w:type="character" w:customStyle="1" w:styleId="Heading7Char">
    <w:name w:val="Heading 7 Char"/>
    <w:basedOn w:val="15"/>
    <w:rsid w:val="004D1FBF"/>
    <w:rPr>
      <w:b/>
      <w:bCs/>
    </w:rPr>
  </w:style>
  <w:style w:type="character" w:customStyle="1" w:styleId="Heading9Char">
    <w:name w:val="Heading 9 Char"/>
    <w:basedOn w:val="15"/>
    <w:rsid w:val="004D1FBF"/>
    <w:rPr>
      <w:b/>
      <w:bCs/>
    </w:rPr>
  </w:style>
  <w:style w:type="character" w:customStyle="1" w:styleId="BodyTextIndentChar">
    <w:name w:val="Body Text Indent Char"/>
    <w:basedOn w:val="15"/>
    <w:rsid w:val="004D1FBF"/>
    <w:rPr>
      <w:sz w:val="24"/>
      <w:szCs w:val="24"/>
      <w:lang w:val="ru-RU" w:eastAsia="ar-SA" w:bidi="ar-SA"/>
    </w:rPr>
  </w:style>
  <w:style w:type="character" w:customStyle="1" w:styleId="BodyTextIndent3Char">
    <w:name w:val="Body Text Indent 3 Char"/>
    <w:basedOn w:val="15"/>
    <w:rsid w:val="004D1FBF"/>
    <w:rPr>
      <w:sz w:val="16"/>
      <w:szCs w:val="16"/>
      <w:lang w:eastAsia="ar-SA" w:bidi="ar-SA"/>
    </w:rPr>
  </w:style>
  <w:style w:type="character" w:customStyle="1" w:styleId="TitleChar">
    <w:name w:val="Title Char"/>
    <w:basedOn w:val="15"/>
    <w:rsid w:val="004D1FBF"/>
    <w:rPr>
      <w:b/>
      <w:bCs/>
      <w:sz w:val="24"/>
      <w:szCs w:val="24"/>
    </w:rPr>
  </w:style>
  <w:style w:type="character" w:customStyle="1" w:styleId="BalloonTextChar">
    <w:name w:val="Balloon Text Char"/>
    <w:basedOn w:val="15"/>
    <w:rsid w:val="004D1FBF"/>
    <w:rPr>
      <w:rFonts w:ascii="Tahoma" w:hAnsi="Tahoma" w:cs="Tahoma"/>
      <w:sz w:val="16"/>
      <w:szCs w:val="16"/>
      <w:lang w:eastAsia="ar-SA" w:bidi="ar-SA"/>
    </w:rPr>
  </w:style>
  <w:style w:type="character" w:customStyle="1" w:styleId="BodyTextChar">
    <w:name w:val="Body Text Char"/>
    <w:basedOn w:val="15"/>
    <w:rsid w:val="004D1FBF"/>
    <w:rPr>
      <w:sz w:val="24"/>
      <w:szCs w:val="24"/>
      <w:lang w:eastAsia="ar-SA" w:bidi="ar-SA"/>
    </w:rPr>
  </w:style>
  <w:style w:type="character" w:customStyle="1" w:styleId="HeaderChar">
    <w:name w:val="Header Char"/>
    <w:basedOn w:val="15"/>
    <w:rsid w:val="004D1FBF"/>
    <w:rPr>
      <w:sz w:val="24"/>
      <w:szCs w:val="24"/>
      <w:lang w:eastAsia="ar-SA" w:bidi="ar-SA"/>
    </w:rPr>
  </w:style>
  <w:style w:type="character" w:customStyle="1" w:styleId="FooterChar">
    <w:name w:val="Footer Char"/>
    <w:basedOn w:val="15"/>
    <w:rsid w:val="004D1FBF"/>
    <w:rPr>
      <w:sz w:val="24"/>
      <w:szCs w:val="24"/>
      <w:lang w:eastAsia="ar-SA" w:bidi="ar-SA"/>
    </w:rPr>
  </w:style>
  <w:style w:type="paragraph" w:styleId="aff4">
    <w:name w:val="No Spacing"/>
    <w:rsid w:val="004D1FBF"/>
    <w:pPr>
      <w:spacing w:after="0" w:line="240" w:lineRule="auto"/>
      <w:ind w:firstLine="851"/>
      <w:jc w:val="center"/>
    </w:pPr>
    <w:rPr>
      <w:rFonts w:ascii="Calibri" w:eastAsia="Calibri" w:hAnsi="Calibri" w:cs="Times New Roman"/>
    </w:rPr>
  </w:style>
  <w:style w:type="character" w:customStyle="1" w:styleId="r8sz173d94hl">
    <w:name w:val="r8sz173d94hl"/>
    <w:basedOn w:val="a1"/>
    <w:rsid w:val="004D1FBF"/>
  </w:style>
  <w:style w:type="paragraph" w:styleId="25">
    <w:name w:val="Body Text Indent 2"/>
    <w:basedOn w:val="a"/>
    <w:link w:val="26"/>
    <w:uiPriority w:val="99"/>
    <w:semiHidden/>
    <w:unhideWhenUsed/>
    <w:rsid w:val="00D96B9A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1"/>
    <w:link w:val="25"/>
    <w:uiPriority w:val="99"/>
    <w:semiHidden/>
    <w:rsid w:val="00D96B9A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b">
    <w:name w:val="Сетка таблицы1"/>
    <w:basedOn w:val="a2"/>
    <w:next w:val="aff3"/>
    <w:uiPriority w:val="59"/>
    <w:rsid w:val="005D5975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5">
    <w:name w:val="Знак"/>
    <w:basedOn w:val="a"/>
    <w:rsid w:val="001A34D0"/>
    <w:pPr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paragraph" w:styleId="aff6">
    <w:name w:val="caption"/>
    <w:basedOn w:val="a"/>
    <w:next w:val="a"/>
    <w:uiPriority w:val="35"/>
    <w:unhideWhenUsed/>
    <w:qFormat/>
    <w:rsid w:val="00015B84"/>
    <w:pPr>
      <w:spacing w:after="200"/>
    </w:pPr>
    <w:rPr>
      <w:i/>
      <w:iCs/>
      <w:color w:val="1F497D" w:themeColor="text2"/>
      <w:sz w:val="18"/>
      <w:szCs w:val="18"/>
    </w:rPr>
  </w:style>
  <w:style w:type="character" w:styleId="aff7">
    <w:name w:val="Intense Reference"/>
    <w:basedOn w:val="a1"/>
    <w:uiPriority w:val="32"/>
    <w:qFormat/>
    <w:rsid w:val="00641CE5"/>
    <w:rPr>
      <w:b/>
      <w:bCs/>
      <w:smallCaps/>
      <w:color w:val="4F81BD" w:themeColor="accent1"/>
      <w:spacing w:val="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15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74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2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34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435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5227527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126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283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8467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99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9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516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7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740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0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904780">
              <w:marLeft w:val="0"/>
              <w:marRight w:val="0"/>
              <w:marTop w:val="0"/>
              <w:marBottom w:val="9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696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838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310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DA2538-2CCA-4403-B1D0-48294FAB7A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943</Words>
  <Characters>5379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6310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2017-01-23T07:33:00Z</dcterms:created>
  <dcterms:modified xsi:type="dcterms:W3CDTF">2019-03-02T06:58:00Z</dcterms:modified>
</cp:coreProperties>
</file>